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44C01B" w14:textId="16319963" w:rsidR="007A201E" w:rsidRPr="00054AE9" w:rsidRDefault="009B153F" w:rsidP="00751CCE">
      <w:pPr>
        <w:pStyle w:val="Titolo5"/>
        <w:rPr>
          <w:rFonts w:ascii="Arial" w:hAnsi="Arial" w:cs="Arial"/>
        </w:rPr>
      </w:pPr>
      <w:bookmarkStart w:id="0" w:name="_Toc157092267"/>
      <w:bookmarkStart w:id="1" w:name="_Toc209770924"/>
      <w:bookmarkStart w:id="2" w:name="_Toc482286076"/>
      <w:bookmarkStart w:id="3" w:name="DOCUMENTO24"/>
      <w:r>
        <w:rPr>
          <w:rFonts w:ascii="Arial" w:hAnsi="Arial" w:cs="Arial"/>
        </w:rPr>
        <w:t>Allegato</w:t>
      </w:r>
      <w:r w:rsidR="007A201E" w:rsidRPr="00054AE9">
        <w:rPr>
          <w:rFonts w:ascii="Arial" w:hAnsi="Arial" w:cs="Arial"/>
        </w:rPr>
        <w:t xml:space="preserve"> </w:t>
      </w:r>
      <w:r w:rsidR="002D2F4E" w:rsidRPr="00054AE9">
        <w:rPr>
          <w:rFonts w:ascii="Arial" w:hAnsi="Arial" w:cs="Arial"/>
        </w:rPr>
        <w:t>B</w:t>
      </w:r>
      <w:r w:rsidR="00985487" w:rsidRPr="00054AE9">
        <w:rPr>
          <w:rFonts w:ascii="Arial" w:hAnsi="Arial" w:cs="Arial"/>
        </w:rPr>
        <w:t>7</w:t>
      </w:r>
      <w:r w:rsidR="00CE1793" w:rsidRPr="00054AE9">
        <w:rPr>
          <w:rFonts w:ascii="Arial" w:hAnsi="Arial" w:cs="Arial"/>
        </w:rPr>
        <w:t xml:space="preserve"> - </w:t>
      </w:r>
      <w:r w:rsidR="007A201E" w:rsidRPr="00054AE9">
        <w:rPr>
          <w:rFonts w:ascii="Arial" w:hAnsi="Arial" w:cs="Arial"/>
        </w:rPr>
        <w:t>INCARICO SOTTOSCRIZIONE DIGITALE E PRESENTAZIONE DOMANDA</w:t>
      </w:r>
      <w:bookmarkEnd w:id="0"/>
      <w:bookmarkEnd w:id="1"/>
    </w:p>
    <w:p w14:paraId="67AB847D" w14:textId="77777777" w:rsidR="007A201E" w:rsidRPr="007C23D6" w:rsidRDefault="007A201E" w:rsidP="007A201E">
      <w:pPr>
        <w:pStyle w:val="Normale10"/>
        <w:spacing w:after="0"/>
        <w:ind w:right="-28"/>
        <w:jc w:val="left"/>
        <w:rPr>
          <w:rFonts w:ascii="Arial" w:hAnsi="Arial" w:cs="Arial"/>
          <w:sz w:val="22"/>
          <w:szCs w:val="22"/>
        </w:rPr>
      </w:pPr>
    </w:p>
    <w:p w14:paraId="4BC6CF72" w14:textId="1D6431D2" w:rsidR="005A4B41" w:rsidRDefault="004C5C02" w:rsidP="007950EE">
      <w:pPr>
        <w:pStyle w:val="Normale10"/>
        <w:spacing w:after="0"/>
        <w:ind w:right="-28"/>
        <w:jc w:val="center"/>
        <w:rPr>
          <w:rFonts w:ascii="Arial" w:hAnsi="Arial" w:cs="Arial"/>
          <w:sz w:val="28"/>
          <w:szCs w:val="28"/>
        </w:rPr>
      </w:pPr>
      <w:r w:rsidRPr="00A81804">
        <w:rPr>
          <w:rFonts w:ascii="Arial" w:hAnsi="Arial" w:cs="Arial"/>
          <w:sz w:val="28"/>
          <w:szCs w:val="28"/>
        </w:rPr>
        <w:t>INCARICO PER LA SOTTOSCRIZIONE DIGITALE E PRESENTAZIONE TELEMATICA DELLA DOMANDA A VALERE SUL BANDO</w:t>
      </w:r>
      <w:bookmarkEnd w:id="2"/>
      <w:bookmarkEnd w:id="3"/>
      <w:r w:rsidR="007950EE">
        <w:rPr>
          <w:rFonts w:ascii="Arial" w:hAnsi="Arial" w:cs="Arial"/>
          <w:sz w:val="28"/>
          <w:szCs w:val="28"/>
        </w:rPr>
        <w:t xml:space="preserve"> </w:t>
      </w:r>
      <w:r w:rsidR="007950EE" w:rsidRPr="007950EE">
        <w:rPr>
          <w:rFonts w:ascii="Arial" w:hAnsi="Arial" w:cs="Arial" w:hint="eastAsia"/>
          <w:sz w:val="28"/>
          <w:szCs w:val="28"/>
        </w:rPr>
        <w:t>PER LA PARTECIPAZIONE ALLE INIZIATIVE DI PROMOZIONE TURISTICA SUI MERCATI ITALIANO ED ESTERO</w:t>
      </w:r>
      <w:r w:rsidR="004456CE">
        <w:rPr>
          <w:rFonts w:ascii="Arial" w:hAnsi="Arial" w:cs="Arial"/>
          <w:sz w:val="28"/>
          <w:szCs w:val="28"/>
        </w:rPr>
        <w:t>, PRIMO SEMESTRE 202</w:t>
      </w:r>
      <w:r w:rsidR="002F7B07">
        <w:rPr>
          <w:rFonts w:ascii="Arial" w:hAnsi="Arial" w:cs="Arial"/>
          <w:sz w:val="28"/>
          <w:szCs w:val="28"/>
        </w:rPr>
        <w:t>7</w:t>
      </w:r>
    </w:p>
    <w:p w14:paraId="7098B560" w14:textId="2FBB9EC6" w:rsidR="004C5C02" w:rsidRPr="00A81804" w:rsidRDefault="004C5C02" w:rsidP="007950EE">
      <w:pPr>
        <w:pStyle w:val="Normale10"/>
        <w:spacing w:after="0"/>
        <w:ind w:right="-28"/>
        <w:jc w:val="center"/>
        <w:rPr>
          <w:rFonts w:ascii="Arial" w:hAnsi="Arial" w:cs="Arial"/>
          <w:sz w:val="28"/>
          <w:szCs w:val="28"/>
        </w:rPr>
      </w:pPr>
      <w:r w:rsidRPr="00A81804">
        <w:rPr>
          <w:rFonts w:ascii="Arial" w:hAnsi="Arial" w:cs="Arial"/>
          <w:sz w:val="28"/>
          <w:szCs w:val="28"/>
        </w:rPr>
        <w:t>PROCURA AI SENSI DELL’ART. 1392 C.C.</w:t>
      </w:r>
    </w:p>
    <w:p w14:paraId="49D07D8E" w14:textId="77777777" w:rsidR="00A81804" w:rsidRDefault="00A81804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6554DD69" w14:textId="77777777" w:rsidR="007A201E" w:rsidRPr="00A81804" w:rsidRDefault="007A201E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33675A05" w14:textId="54D89B5B" w:rsidR="004C5C02" w:rsidRDefault="004C5C02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Il/La sottoscritto/a_______________________________________________________________</w:t>
      </w:r>
    </w:p>
    <w:p w14:paraId="14CCDE7C" w14:textId="77777777" w:rsidR="00A81804" w:rsidRPr="00A81804" w:rsidRDefault="00A81804" w:rsidP="00A81804">
      <w:pPr>
        <w:pStyle w:val="Normale10"/>
        <w:spacing w:after="0"/>
        <w:jc w:val="left"/>
        <w:rPr>
          <w:rStyle w:val="DefaultParagraphFont-a60e3c9"/>
          <w:rFonts w:ascii="Arial" w:eastAsia="Wingdings" w:hAnsi="Arial" w:cs="Arial"/>
          <w:sz w:val="22"/>
          <w:szCs w:val="22"/>
          <w:lang w:eastAsia="en-US"/>
        </w:rPr>
      </w:pPr>
    </w:p>
    <w:p w14:paraId="1EF53867" w14:textId="127FE828" w:rsidR="004C5C02" w:rsidRDefault="004C5C02" w:rsidP="00A81804">
      <w:pPr>
        <w:pStyle w:val="Normale10"/>
        <w:tabs>
          <w:tab w:val="left" w:pos="4253"/>
        </w:tabs>
        <w:spacing w:after="0"/>
        <w:jc w:val="left"/>
        <w:rPr>
          <w:rStyle w:val="DefaultParagraphFont-a60e3c9"/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60e3c9"/>
          <w:rFonts w:ascii="Arial" w:eastAsia="Wingdings" w:hAnsi="Arial" w:cs="Arial"/>
          <w:sz w:val="22"/>
          <w:szCs w:val="22"/>
          <w:lang w:eastAsia="en-US"/>
        </w:rPr>
        <w:t></w:t>
      </w:r>
      <w:r w:rsidRPr="00A81804">
        <w:rPr>
          <w:rStyle w:val="DefaultParagraphFont-a60e3c9"/>
          <w:rFonts w:ascii="Arial" w:hAnsi="Arial" w:cs="Arial"/>
          <w:sz w:val="22"/>
          <w:szCs w:val="22"/>
          <w:lang w:eastAsia="en-US"/>
        </w:rPr>
        <w:t xml:space="preserve"> Presidente        </w:t>
      </w:r>
      <w:r w:rsidRPr="00A81804">
        <w:rPr>
          <w:rStyle w:val="DefaultParagraphFont-a60e3c9"/>
          <w:rFonts w:ascii="Arial" w:eastAsia="Wingdings" w:hAnsi="Arial" w:cs="Arial"/>
          <w:sz w:val="22"/>
          <w:szCs w:val="22"/>
          <w:lang w:eastAsia="en-US"/>
        </w:rPr>
        <w:t></w:t>
      </w:r>
      <w:r w:rsidRPr="00A81804">
        <w:rPr>
          <w:rStyle w:val="DefaultParagraphFont-a60e3c9"/>
          <w:rFonts w:ascii="Arial" w:hAnsi="Arial" w:cs="Arial"/>
          <w:sz w:val="22"/>
          <w:szCs w:val="22"/>
          <w:lang w:eastAsia="en-US"/>
        </w:rPr>
        <w:t xml:space="preserve"> Legale rappresentante pro tempore </w:t>
      </w:r>
      <w:r w:rsidRPr="00A81804">
        <w:rPr>
          <w:rStyle w:val="DefaultParagraphFont-a60e3c9"/>
          <w:rFonts w:ascii="Arial" w:hAnsi="Arial" w:cs="Arial"/>
          <w:sz w:val="22"/>
          <w:szCs w:val="22"/>
          <w:lang w:eastAsia="en-US"/>
        </w:rPr>
        <w:tab/>
      </w:r>
      <w:r w:rsidRPr="00A81804">
        <w:rPr>
          <w:rStyle w:val="DefaultParagraphFont-a60e3c9"/>
          <w:rFonts w:ascii="Arial" w:eastAsia="Wingdings" w:hAnsi="Arial" w:cs="Arial"/>
          <w:sz w:val="22"/>
          <w:szCs w:val="22"/>
          <w:lang w:eastAsia="en-US"/>
        </w:rPr>
        <w:t></w:t>
      </w:r>
      <w:r w:rsidRPr="00A81804">
        <w:rPr>
          <w:rStyle w:val="DefaultParagraphFont-a60e3c9"/>
          <w:rFonts w:ascii="Arial" w:hAnsi="Arial" w:cs="Arial"/>
          <w:sz w:val="22"/>
          <w:szCs w:val="22"/>
          <w:lang w:eastAsia="en-US"/>
        </w:rPr>
        <w:t xml:space="preserve"> Altro </w:t>
      </w:r>
    </w:p>
    <w:p w14:paraId="4FFA0758" w14:textId="77777777" w:rsidR="00A81804" w:rsidRPr="00A81804" w:rsidRDefault="00A81804" w:rsidP="00A81804">
      <w:pPr>
        <w:pStyle w:val="Normale10"/>
        <w:tabs>
          <w:tab w:val="left" w:pos="4253"/>
        </w:tabs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40817EF1" w14:textId="45F89961" w:rsidR="004C5C02" w:rsidRDefault="004C5C02" w:rsidP="00A81804">
      <w:pPr>
        <w:pStyle w:val="Normale10"/>
        <w:tabs>
          <w:tab w:val="left" w:pos="4253"/>
        </w:tabs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della società denominata _____________________________________________________________</w:t>
      </w:r>
    </w:p>
    <w:p w14:paraId="026281B8" w14:textId="77777777" w:rsidR="00A81804" w:rsidRPr="00A81804" w:rsidRDefault="00A81804" w:rsidP="00A81804">
      <w:pPr>
        <w:pStyle w:val="Normale10"/>
        <w:tabs>
          <w:tab w:val="left" w:pos="4253"/>
        </w:tabs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42EFADE1" w14:textId="3E1E5C78" w:rsidR="004C5C02" w:rsidRPr="00A81804" w:rsidRDefault="004C5C02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con sede legale nel Comune di _______________________________________________________</w:t>
      </w:r>
    </w:p>
    <w:p w14:paraId="7FEE71C4" w14:textId="248FEEAA" w:rsidR="004C5C02" w:rsidRPr="00A81804" w:rsidRDefault="004C5C02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Via__________________</w:t>
      </w:r>
      <w:r w:rsidR="00A81804">
        <w:rPr>
          <w:rFonts w:ascii="Arial" w:hAnsi="Arial" w:cs="Arial"/>
          <w:sz w:val="22"/>
          <w:szCs w:val="22"/>
          <w:lang w:eastAsia="en-US"/>
        </w:rPr>
        <w:t>___</w:t>
      </w:r>
      <w:r w:rsidRPr="00A81804">
        <w:rPr>
          <w:rFonts w:ascii="Arial" w:hAnsi="Arial" w:cs="Arial"/>
          <w:sz w:val="22"/>
          <w:szCs w:val="22"/>
          <w:lang w:eastAsia="en-US"/>
        </w:rPr>
        <w:t>_________ CAP____________</w:t>
      </w:r>
      <w:proofErr w:type="spellStart"/>
      <w:r w:rsidRPr="00A81804">
        <w:rPr>
          <w:rFonts w:ascii="Arial" w:hAnsi="Arial" w:cs="Arial"/>
          <w:sz w:val="22"/>
          <w:szCs w:val="22"/>
          <w:lang w:eastAsia="en-US"/>
        </w:rPr>
        <w:t>Prov</w:t>
      </w:r>
      <w:proofErr w:type="spellEnd"/>
      <w:r w:rsidRPr="00A81804">
        <w:rPr>
          <w:rFonts w:ascii="Arial" w:hAnsi="Arial" w:cs="Arial"/>
          <w:sz w:val="22"/>
          <w:szCs w:val="22"/>
          <w:lang w:eastAsia="en-US"/>
        </w:rPr>
        <w:t>. ___________________________</w:t>
      </w:r>
    </w:p>
    <w:p w14:paraId="798F7505" w14:textId="4C0D5C2D" w:rsidR="004C5C02" w:rsidRPr="00A81804" w:rsidRDefault="00970E08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tel.: _</w:t>
      </w:r>
      <w:r w:rsidR="004C5C02" w:rsidRPr="00A81804">
        <w:rPr>
          <w:rFonts w:ascii="Arial" w:hAnsi="Arial" w:cs="Arial"/>
          <w:sz w:val="22"/>
          <w:szCs w:val="22"/>
          <w:lang w:eastAsia="en-US"/>
        </w:rPr>
        <w:t>____________________________</w:t>
      </w:r>
      <w:r w:rsidRPr="00A81804">
        <w:rPr>
          <w:rFonts w:ascii="Arial" w:hAnsi="Arial" w:cs="Arial"/>
          <w:sz w:val="22"/>
          <w:szCs w:val="22"/>
          <w:lang w:eastAsia="en-US"/>
        </w:rPr>
        <w:t xml:space="preserve">_ </w:t>
      </w:r>
      <w:proofErr w:type="spellStart"/>
      <w:r w:rsidRPr="00A81804">
        <w:rPr>
          <w:rFonts w:ascii="Arial" w:hAnsi="Arial" w:cs="Arial"/>
          <w:sz w:val="22"/>
          <w:szCs w:val="22"/>
          <w:lang w:eastAsia="en-US"/>
        </w:rPr>
        <w:t>cell</w:t>
      </w:r>
      <w:proofErr w:type="spellEnd"/>
      <w:r w:rsidR="004C5C02" w:rsidRPr="00A81804">
        <w:rPr>
          <w:rFonts w:ascii="Arial" w:hAnsi="Arial" w:cs="Arial"/>
          <w:sz w:val="22"/>
          <w:szCs w:val="22"/>
          <w:lang w:eastAsia="en-US"/>
        </w:rPr>
        <w:t>. Referente: _________________________________</w:t>
      </w:r>
    </w:p>
    <w:p w14:paraId="2433DED7" w14:textId="16396721" w:rsidR="004E43F7" w:rsidRPr="00A81804" w:rsidRDefault="00970E08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e-mail</w:t>
      </w:r>
      <w:r w:rsidR="004C5C02" w:rsidRPr="00A8180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A81804">
        <w:rPr>
          <w:rFonts w:ascii="Arial" w:hAnsi="Arial" w:cs="Arial"/>
          <w:sz w:val="22"/>
          <w:szCs w:val="22"/>
          <w:lang w:eastAsia="en-US"/>
        </w:rPr>
        <w:t>_</w:t>
      </w:r>
      <w:r w:rsidR="004C5C02" w:rsidRPr="00A81804">
        <w:rPr>
          <w:rFonts w:ascii="Arial" w:hAnsi="Arial" w:cs="Arial"/>
          <w:sz w:val="22"/>
          <w:szCs w:val="22"/>
          <w:lang w:eastAsia="en-US"/>
        </w:rPr>
        <w:t>__________________________________________________________________________</w:t>
      </w:r>
    </w:p>
    <w:p w14:paraId="0F8934BC" w14:textId="2AD464B7" w:rsidR="004C5C02" w:rsidRPr="00A81804" w:rsidRDefault="004C5C02" w:rsidP="00A81804">
      <w:pPr>
        <w:pStyle w:val="Normale10"/>
        <w:spacing w:after="0"/>
        <w:jc w:val="left"/>
        <w:rPr>
          <w:rStyle w:val="DefaultParagraphFont-ac3e3dd"/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CF______________________________________________________________________________</w:t>
      </w:r>
    </w:p>
    <w:p w14:paraId="1DB8C3C6" w14:textId="31289467" w:rsidR="004C5C02" w:rsidRPr="00A81804" w:rsidRDefault="004C5C02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c3e3dd"/>
          <w:rFonts w:ascii="Arial" w:hAnsi="Arial" w:cs="Arial"/>
          <w:sz w:val="22"/>
          <w:szCs w:val="22"/>
          <w:lang w:eastAsia="en-US"/>
        </w:rPr>
        <w:t>Indirizzo postale (se diverso da quello legale) ____________________________________________</w:t>
      </w:r>
    </w:p>
    <w:p w14:paraId="543B549A" w14:textId="1E1793E6" w:rsidR="004C5C02" w:rsidRPr="00A81804" w:rsidRDefault="004C5C02" w:rsidP="00A81804">
      <w:pPr>
        <w:pStyle w:val="Normale10"/>
        <w:spacing w:after="0"/>
        <w:jc w:val="left"/>
        <w:rPr>
          <w:rStyle w:val="DefaultParagraphFont-a0f6858"/>
          <w:rFonts w:ascii="Arial" w:hAnsi="Arial" w:cs="Arial"/>
          <w:sz w:val="22"/>
          <w:szCs w:val="22"/>
          <w:lang w:eastAsia="en-US"/>
        </w:rPr>
      </w:pPr>
      <w:r w:rsidRPr="00A81804">
        <w:rPr>
          <w:rFonts w:ascii="Arial" w:hAnsi="Arial" w:cs="Arial"/>
          <w:sz w:val="22"/>
          <w:szCs w:val="22"/>
          <w:lang w:eastAsia="en-US"/>
        </w:rPr>
        <w:t>indirizzo P.E.C. ____________________________________________________________________</w:t>
      </w:r>
    </w:p>
    <w:p w14:paraId="3034933C" w14:textId="77777777" w:rsidR="00A81804" w:rsidRDefault="00A81804" w:rsidP="00A81804">
      <w:pPr>
        <w:pStyle w:val="Normale10"/>
        <w:spacing w:after="0"/>
        <w:jc w:val="left"/>
        <w:rPr>
          <w:rStyle w:val="DefaultParagraphFont-a0f6858"/>
          <w:rFonts w:ascii="Arial" w:hAnsi="Arial" w:cs="Arial"/>
          <w:sz w:val="22"/>
          <w:szCs w:val="22"/>
          <w:lang w:eastAsia="en-US"/>
        </w:rPr>
      </w:pPr>
    </w:p>
    <w:p w14:paraId="03297157" w14:textId="409CDE6E" w:rsidR="004C5C02" w:rsidRPr="00A81804" w:rsidRDefault="00970E08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0f6858"/>
          <w:rFonts w:ascii="Arial" w:hAnsi="Arial" w:cs="Arial"/>
          <w:sz w:val="22"/>
          <w:szCs w:val="22"/>
          <w:lang w:eastAsia="en-US"/>
        </w:rPr>
        <w:t xml:space="preserve">autorizzato </w:t>
      </w:r>
      <w:r w:rsidRPr="00A81804">
        <w:rPr>
          <w:rStyle w:val="DefaultParagraphFont-a0f6858"/>
          <w:rFonts w:ascii="Arial" w:hAnsi="Arial" w:cs="Arial"/>
          <w:sz w:val="22"/>
          <w:szCs w:val="22"/>
          <w:lang w:eastAsia="en-US"/>
        </w:rPr>
        <w:t></w:t>
      </w:r>
      <w:r w:rsidR="004C5C02" w:rsidRPr="00A81804">
        <w:rPr>
          <w:rStyle w:val="DefaultParagraphFont-a0f6858"/>
          <w:rFonts w:ascii="Arial" w:hAnsi="Arial" w:cs="Arial"/>
          <w:sz w:val="22"/>
          <w:szCs w:val="22"/>
          <w:lang w:eastAsia="en-US"/>
        </w:rPr>
        <w:t xml:space="preserve"> con procura dal competente organo deliberante della </w:t>
      </w:r>
      <w:r w:rsidR="00E573F7" w:rsidRPr="00A81804">
        <w:rPr>
          <w:rStyle w:val="DefaultParagraphFont-a0f6858"/>
          <w:rFonts w:ascii="Arial" w:hAnsi="Arial" w:cs="Arial"/>
          <w:sz w:val="22"/>
          <w:szCs w:val="22"/>
          <w:lang w:eastAsia="en-US"/>
        </w:rPr>
        <w:t xml:space="preserve">società </w:t>
      </w:r>
      <w:proofErr w:type="gramStart"/>
      <w:r w:rsidR="00E573F7" w:rsidRPr="00A81804">
        <w:rPr>
          <w:rStyle w:val="DefaultParagraphFont-a0f6858"/>
          <w:rFonts w:ascii="Arial" w:eastAsia="Wingdings" w:hAnsi="Arial" w:cs="Arial"/>
          <w:sz w:val="22"/>
          <w:szCs w:val="22"/>
          <w:lang w:eastAsia="en-US"/>
        </w:rPr>
        <w:t></w:t>
      </w:r>
      <w:r w:rsidR="004C5C02" w:rsidRPr="00A81804">
        <w:rPr>
          <w:rStyle w:val="DefaultParagraphFont-a0f6858"/>
          <w:rFonts w:ascii="Arial" w:hAnsi="Arial" w:cs="Arial"/>
          <w:sz w:val="22"/>
          <w:szCs w:val="22"/>
          <w:lang w:eastAsia="en-US"/>
        </w:rPr>
        <w:t xml:space="preserve">  dallo</w:t>
      </w:r>
      <w:proofErr w:type="gramEnd"/>
      <w:r w:rsidR="004C5C02" w:rsidRPr="00A81804">
        <w:rPr>
          <w:rStyle w:val="DefaultParagraphFont-a0f6858"/>
          <w:rFonts w:ascii="Arial" w:hAnsi="Arial" w:cs="Arial"/>
          <w:sz w:val="22"/>
          <w:szCs w:val="22"/>
          <w:lang w:eastAsia="en-US"/>
        </w:rPr>
        <w:t xml:space="preserve"> Statuto </w:t>
      </w:r>
    </w:p>
    <w:p w14:paraId="67EDBE77" w14:textId="77777777" w:rsidR="004C5C02" w:rsidRPr="00A07B3C" w:rsidRDefault="004C5C02" w:rsidP="00267B6B">
      <w:pPr>
        <w:pStyle w:val="Normale10"/>
        <w:spacing w:after="0"/>
        <w:rPr>
          <w:rFonts w:ascii="Arial" w:hAnsi="Arial" w:cs="Arial"/>
          <w:lang w:eastAsia="en-US"/>
        </w:rPr>
      </w:pPr>
    </w:p>
    <w:p w14:paraId="26B0CD5A" w14:textId="77777777" w:rsidR="004C5C02" w:rsidRPr="00A07B3C" w:rsidRDefault="004C5C02" w:rsidP="00267B6B">
      <w:pPr>
        <w:pStyle w:val="Normale10"/>
        <w:spacing w:after="0"/>
        <w:jc w:val="center"/>
        <w:rPr>
          <w:rFonts w:ascii="Arial" w:hAnsi="Arial" w:cs="Arial"/>
          <w:b/>
          <w:lang w:eastAsia="en-US"/>
        </w:rPr>
      </w:pPr>
      <w:r w:rsidRPr="00A07B3C">
        <w:rPr>
          <w:rFonts w:ascii="Arial" w:hAnsi="Arial" w:cs="Arial"/>
          <w:b/>
          <w:bCs/>
          <w:lang w:eastAsia="en-US"/>
        </w:rPr>
        <w:t>DICHIARA DI CONFERIRE</w:t>
      </w:r>
    </w:p>
    <w:p w14:paraId="67C2B24F" w14:textId="77777777" w:rsidR="004C5C02" w:rsidRPr="00A07B3C" w:rsidRDefault="004C5C02" w:rsidP="00267B6B">
      <w:pPr>
        <w:pStyle w:val="Normale10"/>
        <w:spacing w:after="0"/>
        <w:jc w:val="left"/>
        <w:rPr>
          <w:rFonts w:ascii="Arial" w:hAnsi="Arial" w:cs="Arial"/>
          <w:b/>
          <w:lang w:eastAsia="en-US"/>
        </w:rPr>
      </w:pPr>
    </w:p>
    <w:p w14:paraId="7395F6F4" w14:textId="77777777" w:rsidR="00A81804" w:rsidRDefault="004C5C02" w:rsidP="00A81804">
      <w:pPr>
        <w:pStyle w:val="Normale10"/>
        <w:spacing w:after="0"/>
        <w:jc w:val="left"/>
        <w:rPr>
          <w:rStyle w:val="DefaultParagraphFont-af92aa0"/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f92aa0"/>
          <w:rFonts w:ascii="Arial" w:hAnsi="Arial" w:cs="Arial"/>
          <w:sz w:val="22"/>
          <w:szCs w:val="22"/>
          <w:lang w:eastAsia="en-US"/>
        </w:rPr>
        <w:t xml:space="preserve">al sig. (cognome e nome dell’intermediario) </w:t>
      </w:r>
    </w:p>
    <w:p w14:paraId="5A2C97BB" w14:textId="77777777" w:rsidR="00A81804" w:rsidRDefault="00A81804" w:rsidP="00A81804">
      <w:pPr>
        <w:pStyle w:val="Normale10"/>
        <w:spacing w:after="0"/>
        <w:jc w:val="left"/>
        <w:rPr>
          <w:rStyle w:val="DefaultParagraphFont-af92aa0"/>
          <w:rFonts w:ascii="Arial" w:hAnsi="Arial" w:cs="Arial"/>
          <w:sz w:val="22"/>
          <w:szCs w:val="22"/>
          <w:lang w:eastAsia="en-US"/>
        </w:rPr>
      </w:pPr>
    </w:p>
    <w:p w14:paraId="333F7EE1" w14:textId="5B2FF73C" w:rsidR="004C5C02" w:rsidRPr="00A81804" w:rsidRDefault="004C5C02" w:rsidP="00A81804">
      <w:pPr>
        <w:pStyle w:val="Normale10"/>
        <w:spacing w:after="0"/>
        <w:jc w:val="left"/>
        <w:rPr>
          <w:rStyle w:val="DefaultParagraphFont-ab682aa"/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f92aa0"/>
          <w:rFonts w:ascii="Arial" w:hAnsi="Arial" w:cs="Arial"/>
          <w:sz w:val="22"/>
          <w:szCs w:val="22"/>
          <w:lang w:eastAsia="en-US"/>
        </w:rPr>
        <w:t>_______________________________________________</w:t>
      </w:r>
    </w:p>
    <w:p w14:paraId="6C67266B" w14:textId="77777777" w:rsidR="00A81804" w:rsidRDefault="004C5C02" w:rsidP="00A81804">
      <w:pPr>
        <w:pStyle w:val="Normale10"/>
        <w:spacing w:after="0"/>
        <w:jc w:val="left"/>
        <w:rPr>
          <w:rStyle w:val="DefaultParagraphFont-ab682aa"/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b682aa"/>
          <w:rFonts w:ascii="Arial" w:hAnsi="Arial" w:cs="Arial"/>
          <w:sz w:val="22"/>
          <w:szCs w:val="22"/>
          <w:lang w:eastAsia="en-US"/>
        </w:rPr>
        <w:t xml:space="preserve">in qualità di (denominazione intermediario) </w:t>
      </w:r>
    </w:p>
    <w:p w14:paraId="5E53AFCF" w14:textId="77777777" w:rsidR="00A81804" w:rsidRDefault="00A81804" w:rsidP="00A81804">
      <w:pPr>
        <w:pStyle w:val="Normale10"/>
        <w:spacing w:after="0"/>
        <w:jc w:val="left"/>
        <w:rPr>
          <w:rStyle w:val="DefaultParagraphFont-ab682aa"/>
          <w:rFonts w:ascii="Arial" w:hAnsi="Arial" w:cs="Arial"/>
          <w:sz w:val="22"/>
          <w:szCs w:val="22"/>
          <w:lang w:eastAsia="en-US"/>
        </w:rPr>
      </w:pPr>
    </w:p>
    <w:p w14:paraId="25F35315" w14:textId="4C39BEA5" w:rsidR="004C5C02" w:rsidRPr="00A81804" w:rsidRDefault="004C5C02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  <w:r w:rsidRPr="00A81804">
        <w:rPr>
          <w:rStyle w:val="DefaultParagraphFont-ab682aa"/>
          <w:rFonts w:ascii="Arial" w:hAnsi="Arial" w:cs="Arial"/>
          <w:sz w:val="22"/>
          <w:szCs w:val="22"/>
          <w:lang w:eastAsia="en-US"/>
        </w:rPr>
        <w:t>_______________________________________________</w:t>
      </w:r>
    </w:p>
    <w:p w14:paraId="02C72233" w14:textId="77777777" w:rsidR="004C5C02" w:rsidRPr="00A81804" w:rsidRDefault="004C5C02" w:rsidP="00A81804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2C77C2A4" w14:textId="77777777" w:rsidR="004C5C02" w:rsidRPr="00A07B3C" w:rsidRDefault="004C5C02" w:rsidP="00267B6B">
      <w:pPr>
        <w:pStyle w:val="Normale10"/>
        <w:spacing w:after="0"/>
        <w:jc w:val="center"/>
        <w:rPr>
          <w:rFonts w:ascii="Arial" w:hAnsi="Arial" w:cs="Arial"/>
          <w:b/>
          <w:lang w:eastAsia="en-US"/>
        </w:rPr>
      </w:pPr>
      <w:r w:rsidRPr="00A07B3C">
        <w:rPr>
          <w:rFonts w:ascii="Arial" w:hAnsi="Arial" w:cs="Arial"/>
          <w:b/>
          <w:bCs/>
          <w:lang w:eastAsia="en-US"/>
        </w:rPr>
        <w:t>PROCURA SPECIALE</w:t>
      </w:r>
    </w:p>
    <w:p w14:paraId="0972C555" w14:textId="77777777" w:rsidR="004C5C02" w:rsidRPr="0078023E" w:rsidRDefault="004C5C02" w:rsidP="00267B6B">
      <w:pPr>
        <w:pStyle w:val="Normale10"/>
        <w:spacing w:after="0"/>
        <w:jc w:val="left"/>
        <w:rPr>
          <w:rFonts w:ascii="Arial" w:hAnsi="Arial" w:cs="Arial"/>
          <w:b/>
          <w:sz w:val="22"/>
          <w:szCs w:val="22"/>
          <w:lang w:eastAsia="en-US"/>
        </w:rPr>
      </w:pPr>
    </w:p>
    <w:p w14:paraId="1308F764" w14:textId="26AC225A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  <w:r w:rsidRPr="0078023E">
        <w:rPr>
          <w:rStyle w:val="DefaultParagraphFont-aa1cc07"/>
          <w:rFonts w:ascii="Arial" w:hAnsi="Arial" w:cs="Arial"/>
          <w:sz w:val="22"/>
          <w:szCs w:val="22"/>
          <w:lang w:eastAsia="en-US"/>
        </w:rPr>
        <w:t xml:space="preserve">per la sottoscrizione digitale e presentazione telematica della domanda ai fini della partecipazione al bando </w:t>
      </w:r>
      <w:r w:rsidR="00902625" w:rsidRPr="00902625">
        <w:rPr>
          <w:rStyle w:val="DefaultParagraphFont-aa1cc07"/>
          <w:rFonts w:ascii="Arial" w:hAnsi="Arial" w:cs="Arial" w:hint="eastAsia"/>
          <w:sz w:val="22"/>
          <w:szCs w:val="22"/>
          <w:lang w:eastAsia="en-US"/>
        </w:rPr>
        <w:t>PER LA PARTECIPAZIONE ALLE INIZIATIVE DI PROMOZIONE TURISTICA SUI MERCATI ITALIANO ED ESTERO</w:t>
      </w:r>
      <w:r w:rsidRPr="0078023E">
        <w:rPr>
          <w:rStyle w:val="DefaultParagraphFont-aa1cc07"/>
          <w:rFonts w:ascii="Arial" w:hAnsi="Arial" w:cs="Arial"/>
          <w:sz w:val="22"/>
          <w:szCs w:val="22"/>
          <w:lang w:eastAsia="en-US"/>
        </w:rPr>
        <w:t xml:space="preserve"> quale assolvimento di tutti gli adempimenti amministrativi previsti dal bando.</w:t>
      </w:r>
    </w:p>
    <w:p w14:paraId="5A0782EE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</w:p>
    <w:p w14:paraId="6D36C8DD" w14:textId="6CB3441D" w:rsidR="004C5C02" w:rsidRPr="0078023E" w:rsidRDefault="004C5C02" w:rsidP="00267B6B">
      <w:pPr>
        <w:pStyle w:val="Normal-ab2b324"/>
        <w:spacing w:before="0" w:line="276" w:lineRule="auto"/>
        <w:rPr>
          <w:rFonts w:ascii="Arial" w:hAnsi="Arial" w:cs="Arial"/>
          <w:i w:val="0"/>
          <w:sz w:val="22"/>
          <w:szCs w:val="22"/>
          <w:lang w:eastAsia="en-US"/>
        </w:rPr>
      </w:pPr>
      <w:r w:rsidRPr="0078023E">
        <w:rPr>
          <w:rStyle w:val="DefaultParagraphFont-a92f63c"/>
          <w:rFonts w:ascii="Arial" w:hAnsi="Arial" w:cs="Arial"/>
          <w:b/>
          <w:i w:val="0"/>
          <w:sz w:val="22"/>
          <w:szCs w:val="22"/>
          <w:lang w:eastAsia="en-US"/>
        </w:rPr>
        <w:t>Domicilio Speciale</w:t>
      </w:r>
      <w:r w:rsidRPr="0078023E">
        <w:rPr>
          <w:rStyle w:val="DefaultParagraphFont-a92f63c"/>
          <w:rFonts w:ascii="Arial" w:hAnsi="Arial" w:cs="Arial"/>
          <w:i w:val="0"/>
          <w:sz w:val="22"/>
          <w:szCs w:val="22"/>
          <w:lang w:eastAsia="en-US"/>
        </w:rPr>
        <w:t xml:space="preserve">: è eletto domicilio speciale, per tutti gli atti e le comunicazioni inerenti </w:t>
      </w:r>
      <w:proofErr w:type="gramStart"/>
      <w:r w:rsidRPr="0078023E">
        <w:rPr>
          <w:rStyle w:val="DefaultParagraphFont-a92f63c"/>
          <w:rFonts w:ascii="Arial" w:hAnsi="Arial" w:cs="Arial"/>
          <w:i w:val="0"/>
          <w:sz w:val="22"/>
          <w:szCs w:val="22"/>
          <w:lang w:eastAsia="en-US"/>
        </w:rPr>
        <w:t>il</w:t>
      </w:r>
      <w:proofErr w:type="gramEnd"/>
      <w:r w:rsidRPr="0078023E">
        <w:rPr>
          <w:rStyle w:val="DefaultParagraphFont-a92f63c"/>
          <w:rFonts w:ascii="Arial" w:hAnsi="Arial" w:cs="Arial"/>
          <w:i w:val="0"/>
          <w:sz w:val="22"/>
          <w:szCs w:val="22"/>
          <w:lang w:eastAsia="en-US"/>
        </w:rPr>
        <w:t xml:space="preserve"> procedimento amministrativo, presso l’indirizzo di posta elettronica del soggetto che provvede alla trasmissione telematica, a cui viene conferita la facoltà di eseguire eventuali rettifiche di errori formali inerenti </w:t>
      </w:r>
      <w:r w:rsidR="00970E08" w:rsidRPr="0078023E">
        <w:rPr>
          <w:rStyle w:val="DefaultParagraphFont-a92f63c"/>
          <w:rFonts w:ascii="Arial" w:hAnsi="Arial" w:cs="Arial"/>
          <w:i w:val="0"/>
          <w:sz w:val="22"/>
          <w:szCs w:val="22"/>
          <w:lang w:eastAsia="en-US"/>
        </w:rPr>
        <w:t>alla</w:t>
      </w:r>
      <w:r w:rsidRPr="0078023E">
        <w:rPr>
          <w:rStyle w:val="DefaultParagraphFont-a92f63c"/>
          <w:rFonts w:ascii="Arial" w:hAnsi="Arial" w:cs="Arial"/>
          <w:i w:val="0"/>
          <w:sz w:val="22"/>
          <w:szCs w:val="22"/>
          <w:lang w:eastAsia="en-US"/>
        </w:rPr>
        <w:t xml:space="preserve"> domanda.</w:t>
      </w:r>
    </w:p>
    <w:p w14:paraId="69C4AF68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</w:p>
    <w:p w14:paraId="398A22FD" w14:textId="0578663B" w:rsidR="004C5C02" w:rsidRPr="0078023E" w:rsidRDefault="004C5C02" w:rsidP="00267B6B">
      <w:pPr>
        <w:pStyle w:val="Normal-ab2b324"/>
        <w:spacing w:before="0" w:line="276" w:lineRule="auto"/>
        <w:rPr>
          <w:rFonts w:ascii="Arial" w:hAnsi="Arial" w:cs="Arial"/>
          <w:i w:val="0"/>
          <w:sz w:val="22"/>
          <w:szCs w:val="22"/>
          <w:lang w:eastAsia="en-US"/>
        </w:rPr>
      </w:pPr>
      <w:r w:rsidRPr="0078023E">
        <w:rPr>
          <w:rStyle w:val="DefaultParagraphFont-acdf36d"/>
          <w:rFonts w:ascii="Arial" w:hAnsi="Arial" w:cs="Arial"/>
          <w:i w:val="0"/>
          <w:sz w:val="22"/>
          <w:szCs w:val="22"/>
          <w:lang w:eastAsia="en-US"/>
        </w:rPr>
        <w:lastRenderedPageBreak/>
        <w:t xml:space="preserve">Nel caso in cui non si voglia domiciliare la pratica presso l’indirizzo di posta elettronica del soggetto che provvede alla trasmissione telematica occorre barrare la </w:t>
      </w:r>
      <w:r w:rsidRPr="00542F04">
        <w:rPr>
          <w:rStyle w:val="DefaultParagraphFont-acdf36d"/>
          <w:rFonts w:ascii="Arial" w:hAnsi="Arial" w:cs="Arial"/>
          <w:i w:val="0"/>
          <w:sz w:val="22"/>
          <w:szCs w:val="22"/>
          <w:lang w:eastAsia="en-US"/>
        </w:rPr>
        <w:t>seguente casella</w:t>
      </w:r>
      <w:r w:rsidRPr="0078023E">
        <w:rPr>
          <w:rStyle w:val="DefaultParagraphFont-acdf36d"/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="00CD36C5" w:rsidRPr="00CD36C5">
        <w:rPr>
          <w:rStyle w:val="DefaultParagraphFont-acdf36d"/>
          <w:rFonts w:ascii="Arial" w:hAnsi="Arial" w:cs="Arial"/>
          <w:i w:val="0"/>
          <w:noProof/>
          <w:sz w:val="22"/>
          <w:szCs w:val="22"/>
          <w:lang w:eastAsia="en-US"/>
        </w:rPr>
        <w:drawing>
          <wp:inline distT="0" distB="0" distL="0" distR="0" wp14:anchorId="339BE463" wp14:editId="0DC3D801">
            <wp:extent cx="20955" cy="5080"/>
            <wp:effectExtent l="0" t="0" r="0" b="0"/>
            <wp:docPr id="6912132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F04" w:rsidRPr="00542F04">
        <w:rPr>
          <w:rStyle w:val="DefaultParagraphFont-acdf36d"/>
          <w:rFonts w:ascii="Arial" w:hAnsi="Arial" w:cs="Arial"/>
          <w:i w:val="0"/>
          <w:sz w:val="22"/>
          <w:szCs w:val="22"/>
          <w:lang w:eastAsia="en-US"/>
        </w:rPr>
        <w:t></w:t>
      </w:r>
    </w:p>
    <w:p w14:paraId="036D2792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</w:p>
    <w:p w14:paraId="0D93AF7C" w14:textId="3DD615A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  <w:r w:rsidRPr="0078023E">
        <w:rPr>
          <w:rFonts w:ascii="Arial" w:hAnsi="Arial" w:cs="Arial"/>
          <w:sz w:val="22"/>
          <w:szCs w:val="22"/>
          <w:lang w:eastAsia="en-US"/>
        </w:rPr>
        <w:t>Il presente modello va compilato, sottoscritto con firma autografa</w:t>
      </w:r>
      <w:r w:rsidR="00564252" w:rsidRPr="0078023E">
        <w:rPr>
          <w:rFonts w:ascii="Arial" w:hAnsi="Arial" w:cs="Arial"/>
          <w:sz w:val="22"/>
          <w:szCs w:val="22"/>
          <w:lang w:eastAsia="en-US"/>
        </w:rPr>
        <w:t xml:space="preserve"> del Delegante</w:t>
      </w:r>
      <w:r w:rsidRPr="0078023E">
        <w:rPr>
          <w:rFonts w:ascii="Arial" w:hAnsi="Arial" w:cs="Arial"/>
          <w:sz w:val="22"/>
          <w:szCs w:val="22"/>
          <w:lang w:eastAsia="en-US"/>
        </w:rPr>
        <w:t xml:space="preserve">, acquisito tramite scansione in formato pdf ed </w:t>
      </w:r>
      <w:r w:rsidR="009B153F">
        <w:rPr>
          <w:rFonts w:ascii="Arial" w:hAnsi="Arial" w:cs="Arial"/>
          <w:sz w:val="22"/>
          <w:szCs w:val="22"/>
          <w:lang w:eastAsia="en-US"/>
        </w:rPr>
        <w:t>Allegato</w:t>
      </w:r>
      <w:r w:rsidRPr="0078023E">
        <w:rPr>
          <w:rFonts w:ascii="Arial" w:hAnsi="Arial" w:cs="Arial"/>
          <w:sz w:val="22"/>
          <w:szCs w:val="22"/>
          <w:lang w:eastAsia="en-US"/>
        </w:rPr>
        <w:t>, con firma digitale</w:t>
      </w:r>
      <w:r w:rsidR="00564252" w:rsidRPr="0078023E">
        <w:rPr>
          <w:rFonts w:ascii="Arial" w:hAnsi="Arial" w:cs="Arial"/>
          <w:sz w:val="22"/>
          <w:szCs w:val="22"/>
          <w:lang w:eastAsia="en-US"/>
        </w:rPr>
        <w:t xml:space="preserve"> del Delegato</w:t>
      </w:r>
      <w:r w:rsidRPr="0078023E">
        <w:rPr>
          <w:rFonts w:ascii="Arial" w:hAnsi="Arial" w:cs="Arial"/>
          <w:sz w:val="22"/>
          <w:szCs w:val="22"/>
          <w:lang w:eastAsia="en-US"/>
        </w:rPr>
        <w:t>, alla modulistica elettronica.</w:t>
      </w:r>
    </w:p>
    <w:p w14:paraId="75BFD84C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</w:p>
    <w:p w14:paraId="5BD9DAE9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  <w:r w:rsidRPr="0078023E">
        <w:rPr>
          <w:rFonts w:ascii="Arial" w:hAnsi="Arial" w:cs="Arial"/>
          <w:sz w:val="22"/>
          <w:szCs w:val="22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4FB00DDC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</w:p>
    <w:p w14:paraId="30109C5F" w14:textId="77777777" w:rsidR="004C5C02" w:rsidRPr="00A07B3C" w:rsidRDefault="004C5C02" w:rsidP="00267B6B">
      <w:pPr>
        <w:pStyle w:val="Normale10"/>
        <w:spacing w:after="0"/>
        <w:jc w:val="center"/>
        <w:rPr>
          <w:rFonts w:ascii="Arial" w:hAnsi="Arial" w:cs="Arial"/>
          <w:lang w:eastAsia="en-US"/>
        </w:rPr>
      </w:pPr>
      <w:r w:rsidRPr="00A07B3C">
        <w:rPr>
          <w:rFonts w:ascii="Arial" w:hAnsi="Arial" w:cs="Arial"/>
          <w:b/>
          <w:bCs/>
          <w:lang w:eastAsia="en-US"/>
        </w:rPr>
        <w:t>DICHIARAZIONE SOSTITUTIVA DELL’ATTO DI NOTORIETÀ</w:t>
      </w:r>
    </w:p>
    <w:p w14:paraId="084BAE20" w14:textId="77777777" w:rsidR="004C5C02" w:rsidRPr="0078023E" w:rsidRDefault="004C5C02" w:rsidP="00267B6B">
      <w:pPr>
        <w:pStyle w:val="Normale10"/>
        <w:spacing w:after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5A63AB49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b/>
          <w:sz w:val="22"/>
          <w:szCs w:val="22"/>
          <w:lang w:eastAsia="en-US"/>
        </w:rPr>
      </w:pPr>
      <w:r w:rsidRPr="0078023E">
        <w:rPr>
          <w:rFonts w:ascii="Arial" w:hAnsi="Arial" w:cs="Arial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3CAEE90F" w14:textId="77777777" w:rsidR="004C5C02" w:rsidRPr="00A07B3C" w:rsidRDefault="004C5C02" w:rsidP="00267B6B">
      <w:pPr>
        <w:pStyle w:val="Normale10"/>
        <w:spacing w:after="0"/>
        <w:jc w:val="left"/>
        <w:rPr>
          <w:rFonts w:ascii="Arial" w:hAnsi="Arial" w:cs="Arial"/>
          <w:b/>
          <w:lang w:eastAsia="en-US"/>
        </w:rPr>
      </w:pPr>
    </w:p>
    <w:p w14:paraId="1D2FC09D" w14:textId="77777777" w:rsidR="004C5C02" w:rsidRPr="00A07B3C" w:rsidRDefault="004C5C02" w:rsidP="00267B6B">
      <w:pPr>
        <w:pStyle w:val="Normale10"/>
        <w:spacing w:after="0"/>
        <w:jc w:val="center"/>
        <w:rPr>
          <w:rFonts w:ascii="Arial" w:hAnsi="Arial" w:cs="Arial"/>
          <w:b/>
          <w:lang w:eastAsia="en-US"/>
        </w:rPr>
      </w:pPr>
      <w:r w:rsidRPr="00A07B3C">
        <w:rPr>
          <w:rFonts w:ascii="Arial" w:hAnsi="Arial" w:cs="Arial"/>
          <w:b/>
          <w:bCs/>
          <w:lang w:eastAsia="en-US"/>
        </w:rPr>
        <w:t>DICHIARA</w:t>
      </w:r>
    </w:p>
    <w:p w14:paraId="4BFD0A8C" w14:textId="77777777" w:rsidR="004C5C02" w:rsidRPr="0078023E" w:rsidRDefault="004C5C02" w:rsidP="00267B6B">
      <w:pPr>
        <w:pStyle w:val="Normale10"/>
        <w:spacing w:after="0"/>
        <w:jc w:val="left"/>
        <w:rPr>
          <w:rFonts w:ascii="Arial" w:hAnsi="Arial" w:cs="Arial"/>
          <w:b/>
          <w:sz w:val="22"/>
          <w:szCs w:val="22"/>
          <w:lang w:eastAsia="en-US"/>
        </w:rPr>
      </w:pPr>
    </w:p>
    <w:p w14:paraId="458A6996" w14:textId="77777777" w:rsidR="004C5C02" w:rsidRPr="0078023E" w:rsidRDefault="004C5C02" w:rsidP="00267B6B">
      <w:pPr>
        <w:pStyle w:val="Normale10"/>
        <w:numPr>
          <w:ilvl w:val="0"/>
          <w:numId w:val="8"/>
        </w:numPr>
        <w:spacing w:after="0"/>
        <w:ind w:left="360" w:firstLine="0"/>
        <w:rPr>
          <w:rFonts w:ascii="Arial" w:hAnsi="Arial" w:cs="Arial"/>
          <w:sz w:val="22"/>
          <w:szCs w:val="22"/>
          <w:lang w:eastAsia="en-US"/>
        </w:rPr>
      </w:pPr>
      <w:r w:rsidRPr="0078023E">
        <w:rPr>
          <w:rFonts w:ascii="Arial" w:hAnsi="Arial" w:cs="Arial"/>
          <w:sz w:val="22"/>
          <w:szCs w:val="22"/>
          <w:lang w:eastAsia="en-US"/>
        </w:rPr>
        <w:t xml:space="preserve">ai sensi dell’art 46.1 lett. U) del D.P.R. 445/2000 di agire in qualità di procuratore speciale in rappresentanza della società. </w:t>
      </w:r>
    </w:p>
    <w:p w14:paraId="6A017954" w14:textId="77777777" w:rsidR="004C5C02" w:rsidRPr="0078023E" w:rsidRDefault="004C5C02" w:rsidP="00267B6B">
      <w:pPr>
        <w:pStyle w:val="Normale10"/>
        <w:spacing w:after="0"/>
        <w:rPr>
          <w:rFonts w:ascii="Arial" w:hAnsi="Arial" w:cs="Arial"/>
          <w:sz w:val="22"/>
          <w:szCs w:val="22"/>
          <w:lang w:eastAsia="en-US"/>
        </w:rPr>
      </w:pPr>
    </w:p>
    <w:p w14:paraId="5598838D" w14:textId="454B16D0" w:rsidR="004C5C02" w:rsidRPr="0078023E" w:rsidRDefault="004C5C02" w:rsidP="00267B6B">
      <w:pPr>
        <w:pStyle w:val="Normale10"/>
        <w:numPr>
          <w:ilvl w:val="0"/>
          <w:numId w:val="8"/>
        </w:numPr>
        <w:spacing w:after="0"/>
        <w:ind w:left="360" w:firstLine="0"/>
        <w:rPr>
          <w:rFonts w:ascii="Arial" w:hAnsi="Arial" w:cs="Arial"/>
          <w:sz w:val="22"/>
          <w:szCs w:val="22"/>
          <w:lang w:eastAsia="en-US"/>
        </w:rPr>
      </w:pPr>
      <w:r w:rsidRPr="0078023E">
        <w:rPr>
          <w:rFonts w:ascii="Arial" w:hAnsi="Arial" w:cs="Arial"/>
          <w:sz w:val="22"/>
          <w:szCs w:val="22"/>
          <w:lang w:eastAsia="en-US"/>
        </w:rPr>
        <w:t>ai sensi dell’art. 48 del D.P.R. 445/2000 e del D.</w:t>
      </w:r>
      <w:r w:rsidR="00970E08" w:rsidRPr="0078023E">
        <w:rPr>
          <w:rFonts w:ascii="Arial" w:hAnsi="Arial" w:cs="Arial"/>
          <w:sz w:val="22"/>
          <w:szCs w:val="22"/>
          <w:lang w:eastAsia="en-US"/>
        </w:rPr>
        <w:t>L. vo</w:t>
      </w:r>
      <w:r w:rsidRPr="0078023E">
        <w:rPr>
          <w:rFonts w:ascii="Arial" w:hAnsi="Arial" w:cs="Arial"/>
          <w:sz w:val="22"/>
          <w:szCs w:val="22"/>
          <w:lang w:eastAsia="en-US"/>
        </w:rPr>
        <w:t xml:space="preserve"> 196/2003 si informa che i dati contenuti nel presente modello saranno utilizzati esclusivamente per gli adempimenti amministrativi relativi alla presentazione telematica della domanda.</w:t>
      </w:r>
    </w:p>
    <w:p w14:paraId="56FB919C" w14:textId="01D76EB6" w:rsidR="004C5C02" w:rsidRPr="0078023E" w:rsidRDefault="004C5C02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6560391E" w14:textId="77777777" w:rsidR="007F3BF9" w:rsidRPr="0078023E" w:rsidRDefault="007F3BF9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10799018" w14:textId="03B76B6D" w:rsidR="004C5C02" w:rsidRPr="0078023E" w:rsidRDefault="004C5C02" w:rsidP="00267B6B">
      <w:pPr>
        <w:autoSpaceDE/>
        <w:spacing w:line="276" w:lineRule="auto"/>
        <w:rPr>
          <w:rFonts w:ascii="Arial" w:eastAsia="Tw Cen MT" w:hAnsi="Arial" w:cs="Arial"/>
          <w:color w:val="auto"/>
          <w:sz w:val="22"/>
          <w:szCs w:val="22"/>
          <w:lang w:eastAsia="en-US"/>
        </w:rPr>
      </w:pPr>
      <w:r w:rsidRPr="0078023E">
        <w:rPr>
          <w:rFonts w:ascii="Arial" w:eastAsia="Tw Cen MT" w:hAnsi="Arial" w:cs="Arial"/>
          <w:color w:val="auto"/>
          <w:sz w:val="22"/>
          <w:szCs w:val="22"/>
          <w:lang w:eastAsia="en-US"/>
        </w:rPr>
        <w:t>Lì…………………………………</w:t>
      </w:r>
    </w:p>
    <w:p w14:paraId="188A54EB" w14:textId="77777777" w:rsidR="007F3BF9" w:rsidRPr="0078023E" w:rsidRDefault="007F3BF9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  <w:bookmarkStart w:id="4" w:name="_Hlk67564244"/>
    </w:p>
    <w:bookmarkEnd w:id="4"/>
    <w:p w14:paraId="0DE8839B" w14:textId="77777777" w:rsidR="007F3BF9" w:rsidRPr="0078023E" w:rsidRDefault="007F3BF9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7DB5F18B" w14:textId="518444A2" w:rsidR="004C5C02" w:rsidRPr="0078023E" w:rsidRDefault="004C5C02" w:rsidP="00267B6B">
      <w:pPr>
        <w:autoSpaceDE/>
        <w:spacing w:line="276" w:lineRule="auto"/>
        <w:ind w:left="3544"/>
        <w:rPr>
          <w:rFonts w:ascii="Arial" w:eastAsia="Tw Cen MT" w:hAnsi="Arial" w:cs="Arial"/>
          <w:color w:val="auto"/>
          <w:sz w:val="22"/>
          <w:szCs w:val="22"/>
          <w:lang w:eastAsia="en-US"/>
        </w:rPr>
      </w:pPr>
      <w:r w:rsidRPr="0078023E">
        <w:rPr>
          <w:rFonts w:ascii="Arial" w:eastAsia="Tw Cen MT" w:hAnsi="Arial" w:cs="Arial"/>
          <w:color w:val="auto"/>
          <w:sz w:val="22"/>
          <w:szCs w:val="22"/>
          <w:lang w:eastAsia="en-US"/>
        </w:rPr>
        <w:t>Firma Delegante………………………………………………</w:t>
      </w:r>
    </w:p>
    <w:p w14:paraId="4B592612" w14:textId="77777777" w:rsidR="007F3BF9" w:rsidRPr="0078023E" w:rsidRDefault="007F3BF9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50E4CAE1" w14:textId="77777777" w:rsidR="004C5C02" w:rsidRPr="0078023E" w:rsidRDefault="004C5C02" w:rsidP="00267B6B">
      <w:pPr>
        <w:autoSpaceDE/>
        <w:spacing w:line="276" w:lineRule="auto"/>
        <w:ind w:left="3544"/>
        <w:rPr>
          <w:rFonts w:ascii="Arial" w:eastAsia="Tw Cen MT" w:hAnsi="Arial" w:cs="Arial"/>
          <w:color w:val="auto"/>
          <w:sz w:val="22"/>
          <w:szCs w:val="22"/>
          <w:lang w:eastAsia="en-US"/>
        </w:rPr>
      </w:pPr>
      <w:r w:rsidRPr="0078023E">
        <w:rPr>
          <w:rFonts w:ascii="Arial" w:eastAsia="Tw Cen MT" w:hAnsi="Arial" w:cs="Arial"/>
          <w:color w:val="auto"/>
          <w:sz w:val="22"/>
          <w:szCs w:val="22"/>
          <w:lang w:eastAsia="en-US"/>
        </w:rPr>
        <w:t>Firma Delegato…………………………………………………</w:t>
      </w:r>
    </w:p>
    <w:p w14:paraId="74480B2D" w14:textId="2EA0DD36" w:rsidR="004C5C02" w:rsidRPr="0078023E" w:rsidRDefault="004C5C02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6C532553" w14:textId="4CCBD0A5" w:rsidR="007F3BF9" w:rsidRPr="0078023E" w:rsidRDefault="007F3BF9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42102E92" w14:textId="77777777" w:rsidR="007F3BF9" w:rsidRPr="0078023E" w:rsidRDefault="007F3BF9" w:rsidP="00267B6B">
      <w:pPr>
        <w:pStyle w:val="Normale10"/>
        <w:spacing w:after="0"/>
        <w:jc w:val="left"/>
        <w:rPr>
          <w:rStyle w:val="Carpredefinitoparagrafo10"/>
          <w:rFonts w:ascii="Arial" w:hAnsi="Arial" w:cs="Arial"/>
          <w:color w:val="000000"/>
          <w:sz w:val="22"/>
          <w:szCs w:val="22"/>
        </w:rPr>
      </w:pPr>
    </w:p>
    <w:p w14:paraId="7FCCDC81" w14:textId="57EFD319" w:rsidR="0006172E" w:rsidRPr="009638EC" w:rsidRDefault="0006172E" w:rsidP="009638EC">
      <w:pPr>
        <w:spacing w:line="276" w:lineRule="auto"/>
        <w:rPr>
          <w:rFonts w:ascii="Arial" w:hAnsi="Arial" w:cs="Arial"/>
        </w:rPr>
      </w:pPr>
    </w:p>
    <w:sectPr w:rsidR="0006172E" w:rsidRPr="009638EC" w:rsidSect="005D61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type w:val="continuous"/>
      <w:pgSz w:w="11906" w:h="16838"/>
      <w:pgMar w:top="1360" w:right="1020" w:bottom="280" w:left="1020" w:header="720" w:footer="720" w:gutter="0"/>
      <w:pgNumType w:start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C714" w14:textId="77777777" w:rsidR="00765658" w:rsidRDefault="0076565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E84BFD1" w14:textId="77777777" w:rsidR="00765658" w:rsidRDefault="0076565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8863" w14:textId="77777777" w:rsidR="00EB5DD8" w:rsidRDefault="00EB5D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9318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7C3235B" w14:textId="2E913EE5" w:rsidR="00C345D3" w:rsidRPr="00E252F1" w:rsidRDefault="00C345D3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252F1">
          <w:rPr>
            <w:rFonts w:ascii="Arial" w:hAnsi="Arial" w:cs="Arial"/>
            <w:sz w:val="18"/>
            <w:szCs w:val="18"/>
          </w:rPr>
          <w:fldChar w:fldCharType="begin"/>
        </w:r>
        <w:r w:rsidRPr="00E252F1">
          <w:rPr>
            <w:rFonts w:ascii="Arial" w:hAnsi="Arial" w:cs="Arial"/>
            <w:sz w:val="18"/>
            <w:szCs w:val="18"/>
          </w:rPr>
          <w:instrText>PAGE   \* MERGEFORMAT</w:instrText>
        </w:r>
        <w:r w:rsidRPr="00E252F1">
          <w:rPr>
            <w:rFonts w:ascii="Arial" w:hAnsi="Arial" w:cs="Arial"/>
            <w:sz w:val="18"/>
            <w:szCs w:val="18"/>
          </w:rPr>
          <w:fldChar w:fldCharType="separate"/>
        </w:r>
        <w:r w:rsidRPr="00E252F1">
          <w:rPr>
            <w:rFonts w:ascii="Arial" w:hAnsi="Arial" w:cs="Arial"/>
            <w:sz w:val="18"/>
            <w:szCs w:val="18"/>
          </w:rPr>
          <w:t>2</w:t>
        </w:r>
        <w:r w:rsidRPr="00E252F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6A3B209" w14:textId="6F64594F" w:rsidR="00CA1A09" w:rsidRDefault="00CA1A09">
    <w:pPr>
      <w:pStyle w:val="Pidipa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77EB" w14:textId="77777777" w:rsidR="00EB5DD8" w:rsidRDefault="00EB5D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EC75" w14:textId="77777777" w:rsidR="00765658" w:rsidRDefault="00765658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3411845" w14:textId="77777777" w:rsidR="00765658" w:rsidRDefault="00765658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BA00" w14:textId="77777777" w:rsidR="00EB5DD8" w:rsidRDefault="00EB5D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57FE" w14:textId="2FD94241" w:rsidR="00D26235" w:rsidRDefault="00D26235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3F67" w14:textId="77777777" w:rsidR="00EB5DD8" w:rsidRDefault="00EB5DD8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1483"/>
        </w:tabs>
        <w:ind w:left="2059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1483"/>
        </w:tabs>
        <w:ind w:left="2635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1483"/>
        </w:tabs>
        <w:ind w:left="2779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1483"/>
        </w:tabs>
        <w:ind w:left="2923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1483"/>
        </w:tabs>
        <w:ind w:left="3067" w:hanging="1584"/>
      </w:pPr>
    </w:lvl>
  </w:abstractNum>
  <w:abstractNum w:abstractNumId="1" w15:restartNumberingAfterBreak="0">
    <w:nsid w:val="00000002"/>
    <w:multiLevelType w:val="multilevel"/>
    <w:tmpl w:val="00000002"/>
    <w:name w:val="LFO2"/>
    <w:lvl w:ilvl="0">
      <w:start w:val="1"/>
      <w:numFmt w:val="decimal"/>
      <w:pStyle w:val="Appendice2"/>
      <w:lvlText w:val="B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2" w15:restartNumberingAfterBreak="0">
    <w:nsid w:val="00000003"/>
    <w:multiLevelType w:val="multilevel"/>
    <w:tmpl w:val="00000003"/>
    <w:name w:val="LFO3"/>
    <w:lvl w:ilvl="0">
      <w:start w:val="1"/>
      <w:numFmt w:val="upperLetter"/>
      <w:pStyle w:val="App2"/>
      <w:lvlText w:val="Appendice %1: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LFO4"/>
    <w:lvl w:ilvl="0">
      <w:start w:val="1"/>
      <w:numFmt w:val="upperLetter"/>
      <w:pStyle w:val="Paragrafoelenco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LFO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LFO1-a7935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7" w15:restartNumberingAfterBreak="0">
    <w:nsid w:val="00000008"/>
    <w:multiLevelType w:val="multilevel"/>
    <w:tmpl w:val="84C64640"/>
    <w:lvl w:ilvl="0">
      <w:start w:val="1"/>
      <w:numFmt w:val="bullet"/>
      <w:lvlText w:val=""/>
      <w:lvlJc w:val="left"/>
      <w:pPr>
        <w:tabs>
          <w:tab w:val="num" w:pos="5822"/>
        </w:tabs>
        <w:ind w:left="582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6182"/>
        </w:tabs>
        <w:ind w:left="618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6542"/>
        </w:tabs>
        <w:ind w:left="654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902"/>
        </w:tabs>
        <w:ind w:left="690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62"/>
        </w:tabs>
        <w:ind w:left="726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622"/>
        </w:tabs>
        <w:ind w:left="762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982"/>
        </w:tabs>
        <w:ind w:left="798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8342"/>
        </w:tabs>
        <w:ind w:left="834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8702"/>
        </w:tabs>
        <w:ind w:left="8702" w:hanging="360"/>
      </w:pPr>
      <w:rPr>
        <w:rFonts w:ascii="OpenSymbol" w:hAnsi="OpenSymbol" w:cs="OpenSymbol"/>
      </w:rPr>
    </w:lvl>
  </w:abstractNum>
  <w:abstractNum w:abstractNumId="8" w15:restartNumberingAfterBreak="0">
    <w:nsid w:val="0000000C"/>
    <w:multiLevelType w:val="multilevel"/>
    <w:tmpl w:val="0000000C"/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1" w15:restartNumberingAfterBreak="0">
    <w:nsid w:val="026C2A9E"/>
    <w:multiLevelType w:val="hybridMultilevel"/>
    <w:tmpl w:val="379A62F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847241"/>
    <w:multiLevelType w:val="hybridMultilevel"/>
    <w:tmpl w:val="DD8000EA"/>
    <w:lvl w:ilvl="0" w:tplc="FFFFFFFF">
      <w:start w:val="12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AE201C"/>
    <w:multiLevelType w:val="hybridMultilevel"/>
    <w:tmpl w:val="FE6AF55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C055E34"/>
    <w:multiLevelType w:val="multilevel"/>
    <w:tmpl w:val="CE24E9AE"/>
    <w:styleLink w:val="Elencocorrent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B111D"/>
    <w:multiLevelType w:val="hybridMultilevel"/>
    <w:tmpl w:val="87C62A7A"/>
    <w:lvl w:ilvl="0" w:tplc="77E27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D18ED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802194"/>
    <w:multiLevelType w:val="hybridMultilevel"/>
    <w:tmpl w:val="B4B4CE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59124A"/>
    <w:multiLevelType w:val="hybridMultilevel"/>
    <w:tmpl w:val="239A1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AF0D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761F0B"/>
    <w:multiLevelType w:val="hybridMultilevel"/>
    <w:tmpl w:val="2A4E71AE"/>
    <w:lvl w:ilvl="0" w:tplc="0410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 w15:restartNumberingAfterBreak="0">
    <w:nsid w:val="160F6372"/>
    <w:multiLevelType w:val="hybridMultilevel"/>
    <w:tmpl w:val="9622306E"/>
    <w:lvl w:ilvl="0" w:tplc="A1BA0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6FE4370"/>
    <w:multiLevelType w:val="hybridMultilevel"/>
    <w:tmpl w:val="37E840A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864D60"/>
    <w:multiLevelType w:val="hybridMultilevel"/>
    <w:tmpl w:val="14820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421ACC"/>
    <w:multiLevelType w:val="hybridMultilevel"/>
    <w:tmpl w:val="071E497A"/>
    <w:lvl w:ilvl="0" w:tplc="1E2CF7F8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5B09DC4">
      <w:numFmt w:val="bullet"/>
      <w:lvlText w:val="•"/>
      <w:lvlJc w:val="left"/>
      <w:pPr>
        <w:ind w:left="3960" w:hanging="720"/>
      </w:pPr>
      <w:rPr>
        <w:rFonts w:ascii="MS Mincho" w:eastAsia="MS Mincho" w:hAnsi="MS Mincho" w:cs="Arial" w:hint="eastAsia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23FC4255"/>
    <w:multiLevelType w:val="hybridMultilevel"/>
    <w:tmpl w:val="57D053E8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4" w15:restartNumberingAfterBreak="0">
    <w:nsid w:val="24DE0DCE"/>
    <w:multiLevelType w:val="hybridMultilevel"/>
    <w:tmpl w:val="7256DDC8"/>
    <w:lvl w:ilvl="0" w:tplc="EF4E4D40">
      <w:start w:val="1"/>
      <w:numFmt w:val="lowerLetter"/>
      <w:lvlText w:val="%1)"/>
      <w:lvlJc w:val="left"/>
      <w:pPr>
        <w:ind w:left="691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11" w:hanging="360"/>
      </w:pPr>
    </w:lvl>
    <w:lvl w:ilvl="2" w:tplc="0410001B" w:tentative="1">
      <w:start w:val="1"/>
      <w:numFmt w:val="lowerRoman"/>
      <w:lvlText w:val="%3."/>
      <w:lvlJc w:val="right"/>
      <w:pPr>
        <w:ind w:left="2131" w:hanging="180"/>
      </w:pPr>
    </w:lvl>
    <w:lvl w:ilvl="3" w:tplc="0410000F" w:tentative="1">
      <w:start w:val="1"/>
      <w:numFmt w:val="decimal"/>
      <w:lvlText w:val="%4."/>
      <w:lvlJc w:val="left"/>
      <w:pPr>
        <w:ind w:left="2851" w:hanging="360"/>
      </w:pPr>
    </w:lvl>
    <w:lvl w:ilvl="4" w:tplc="04100019" w:tentative="1">
      <w:start w:val="1"/>
      <w:numFmt w:val="lowerLetter"/>
      <w:lvlText w:val="%5."/>
      <w:lvlJc w:val="left"/>
      <w:pPr>
        <w:ind w:left="3571" w:hanging="360"/>
      </w:pPr>
    </w:lvl>
    <w:lvl w:ilvl="5" w:tplc="0410001B" w:tentative="1">
      <w:start w:val="1"/>
      <w:numFmt w:val="lowerRoman"/>
      <w:lvlText w:val="%6."/>
      <w:lvlJc w:val="right"/>
      <w:pPr>
        <w:ind w:left="4291" w:hanging="180"/>
      </w:pPr>
    </w:lvl>
    <w:lvl w:ilvl="6" w:tplc="0410000F" w:tentative="1">
      <w:start w:val="1"/>
      <w:numFmt w:val="decimal"/>
      <w:lvlText w:val="%7."/>
      <w:lvlJc w:val="left"/>
      <w:pPr>
        <w:ind w:left="5011" w:hanging="360"/>
      </w:pPr>
    </w:lvl>
    <w:lvl w:ilvl="7" w:tplc="04100019" w:tentative="1">
      <w:start w:val="1"/>
      <w:numFmt w:val="lowerLetter"/>
      <w:lvlText w:val="%8."/>
      <w:lvlJc w:val="left"/>
      <w:pPr>
        <w:ind w:left="5731" w:hanging="360"/>
      </w:pPr>
    </w:lvl>
    <w:lvl w:ilvl="8" w:tplc="0410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5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26" w15:restartNumberingAfterBreak="0">
    <w:nsid w:val="2F911CAE"/>
    <w:multiLevelType w:val="hybridMultilevel"/>
    <w:tmpl w:val="12CC7EA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7ED5A0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B8E6EAA2">
      <w:numFmt w:val="bullet"/>
      <w:lvlText w:val="–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03610"/>
    <w:multiLevelType w:val="hybridMultilevel"/>
    <w:tmpl w:val="8A5EB096"/>
    <w:lvl w:ilvl="0" w:tplc="1E2CF7F8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BF486B"/>
    <w:multiLevelType w:val="hybridMultilevel"/>
    <w:tmpl w:val="DF127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B34D4"/>
    <w:multiLevelType w:val="hybridMultilevel"/>
    <w:tmpl w:val="DFDC7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DB51B2"/>
    <w:multiLevelType w:val="hybridMultilevel"/>
    <w:tmpl w:val="6E30A374"/>
    <w:lvl w:ilvl="0" w:tplc="2B5A5EF0">
      <w:start w:val="1"/>
      <w:numFmt w:val="bullet"/>
      <w:pStyle w:val="indentroG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9C6CCE"/>
    <w:multiLevelType w:val="hybridMultilevel"/>
    <w:tmpl w:val="303E19AE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4EAB408E"/>
    <w:multiLevelType w:val="hybridMultilevel"/>
    <w:tmpl w:val="C9208042"/>
    <w:lvl w:ilvl="0" w:tplc="7F2088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245CBD"/>
    <w:multiLevelType w:val="hybridMultilevel"/>
    <w:tmpl w:val="D93A39E8"/>
    <w:lvl w:ilvl="0" w:tplc="4D18ED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D06DD6"/>
    <w:multiLevelType w:val="hybridMultilevel"/>
    <w:tmpl w:val="EFC4B994"/>
    <w:lvl w:ilvl="0" w:tplc="7F2088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4F208D2"/>
    <w:multiLevelType w:val="hybridMultilevel"/>
    <w:tmpl w:val="300C951C"/>
    <w:lvl w:ilvl="0" w:tplc="FBA211F6">
      <w:numFmt w:val="bullet"/>
      <w:lvlText w:val="-"/>
      <w:lvlJc w:val="left"/>
      <w:pPr>
        <w:ind w:left="172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6" w15:restartNumberingAfterBreak="0">
    <w:nsid w:val="62B63240"/>
    <w:multiLevelType w:val="multilevel"/>
    <w:tmpl w:val="42E82DBE"/>
    <w:lvl w:ilvl="0">
      <w:start w:val="1"/>
      <w:numFmt w:val="bullet"/>
      <w:lvlText w:val=""/>
      <w:lvlJc w:val="left"/>
      <w:pPr>
        <w:tabs>
          <w:tab w:val="num" w:pos="4122"/>
        </w:tabs>
        <w:ind w:left="412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4482"/>
        </w:tabs>
        <w:ind w:left="448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4842"/>
        </w:tabs>
        <w:ind w:left="4842" w:hanging="360"/>
      </w:pPr>
      <w:rPr>
        <w:rFonts w:ascii="OpenSymbol" w:hAnsi="OpenSymbol" w:cs="OpenSymbol"/>
      </w:rPr>
    </w:lvl>
    <w:lvl w:ilvl="3">
      <w:start w:val="1"/>
      <w:numFmt w:val="bullet"/>
      <w:lvlText w:val=""/>
      <w:lvlJc w:val="left"/>
      <w:pPr>
        <w:ind w:left="5202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5562"/>
        </w:tabs>
        <w:ind w:left="556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5922"/>
        </w:tabs>
        <w:ind w:left="592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6282"/>
        </w:tabs>
        <w:ind w:left="628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6642"/>
        </w:tabs>
        <w:ind w:left="664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60"/>
      </w:pPr>
      <w:rPr>
        <w:rFonts w:ascii="OpenSymbol" w:hAnsi="OpenSymbol" w:cs="OpenSymbol"/>
      </w:rPr>
    </w:lvl>
  </w:abstractNum>
  <w:abstractNum w:abstractNumId="37" w15:restartNumberingAfterBreak="0">
    <w:nsid w:val="64904540"/>
    <w:multiLevelType w:val="hybridMultilevel"/>
    <w:tmpl w:val="A6B629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A0E62EF"/>
    <w:multiLevelType w:val="hybridMultilevel"/>
    <w:tmpl w:val="9A58D08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FA8EDFB2">
      <w:start w:val="1"/>
      <w:numFmt w:val="upperLetter"/>
      <w:lvlText w:val="%2)"/>
      <w:lvlJc w:val="left"/>
      <w:pPr>
        <w:ind w:left="252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A5E7613"/>
    <w:multiLevelType w:val="hybridMultilevel"/>
    <w:tmpl w:val="53F67B2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159F9"/>
    <w:multiLevelType w:val="hybridMultilevel"/>
    <w:tmpl w:val="02946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26E91"/>
    <w:multiLevelType w:val="hybridMultilevel"/>
    <w:tmpl w:val="DAE2D42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6F863B31"/>
    <w:multiLevelType w:val="hybridMultilevel"/>
    <w:tmpl w:val="31AC1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85F6A"/>
    <w:multiLevelType w:val="hybridMultilevel"/>
    <w:tmpl w:val="AAC27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161A5"/>
    <w:multiLevelType w:val="hybridMultilevel"/>
    <w:tmpl w:val="95401F18"/>
    <w:lvl w:ilvl="0" w:tplc="275A225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3960" w:hanging="720"/>
      </w:pPr>
      <w:rPr>
        <w:rFonts w:ascii="MS Mincho" w:eastAsia="MS Mincho" w:hAnsi="MS Mincho" w:cs="Arial" w:hint="eastAsia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6023552">
    <w:abstractNumId w:val="0"/>
  </w:num>
  <w:num w:numId="2" w16cid:durableId="323626337">
    <w:abstractNumId w:val="1"/>
  </w:num>
  <w:num w:numId="3" w16cid:durableId="1339696477">
    <w:abstractNumId w:val="2"/>
  </w:num>
  <w:num w:numId="4" w16cid:durableId="1046762286">
    <w:abstractNumId w:val="3"/>
  </w:num>
  <w:num w:numId="5" w16cid:durableId="428739287">
    <w:abstractNumId w:val="6"/>
  </w:num>
  <w:num w:numId="6" w16cid:durableId="2143494191">
    <w:abstractNumId w:val="7"/>
  </w:num>
  <w:num w:numId="7" w16cid:durableId="640160661">
    <w:abstractNumId w:val="8"/>
  </w:num>
  <w:num w:numId="8" w16cid:durableId="276639067">
    <w:abstractNumId w:val="9"/>
  </w:num>
  <w:num w:numId="9" w16cid:durableId="2138600353">
    <w:abstractNumId w:val="10"/>
  </w:num>
  <w:num w:numId="10" w16cid:durableId="1829134049">
    <w:abstractNumId w:val="30"/>
  </w:num>
  <w:num w:numId="11" w16cid:durableId="2106145853">
    <w:abstractNumId w:val="17"/>
  </w:num>
  <w:num w:numId="12" w16cid:durableId="2012489340">
    <w:abstractNumId w:val="25"/>
  </w:num>
  <w:num w:numId="13" w16cid:durableId="507332794">
    <w:abstractNumId w:val="38"/>
  </w:num>
  <w:num w:numId="14" w16cid:durableId="127820896">
    <w:abstractNumId w:val="19"/>
  </w:num>
  <w:num w:numId="15" w16cid:durableId="7830915">
    <w:abstractNumId w:val="36"/>
  </w:num>
  <w:num w:numId="16" w16cid:durableId="1759788143">
    <w:abstractNumId w:val="24"/>
  </w:num>
  <w:num w:numId="17" w16cid:durableId="301349100">
    <w:abstractNumId w:val="15"/>
  </w:num>
  <w:num w:numId="18" w16cid:durableId="2005625528">
    <w:abstractNumId w:val="37"/>
  </w:num>
  <w:num w:numId="19" w16cid:durableId="402726280">
    <w:abstractNumId w:val="22"/>
  </w:num>
  <w:num w:numId="20" w16cid:durableId="140972063">
    <w:abstractNumId w:val="27"/>
  </w:num>
  <w:num w:numId="21" w16cid:durableId="280570702">
    <w:abstractNumId w:val="32"/>
  </w:num>
  <w:num w:numId="22" w16cid:durableId="400445483">
    <w:abstractNumId w:val="43"/>
  </w:num>
  <w:num w:numId="23" w16cid:durableId="1325931538">
    <w:abstractNumId w:val="40"/>
  </w:num>
  <w:num w:numId="24" w16cid:durableId="1653673613">
    <w:abstractNumId w:val="21"/>
  </w:num>
  <w:num w:numId="25" w16cid:durableId="1722749543">
    <w:abstractNumId w:val="29"/>
  </w:num>
  <w:num w:numId="26" w16cid:durableId="1104150561">
    <w:abstractNumId w:val="34"/>
  </w:num>
  <w:num w:numId="27" w16cid:durableId="77601016">
    <w:abstractNumId w:val="23"/>
  </w:num>
  <w:num w:numId="28" w16cid:durableId="1340615938">
    <w:abstractNumId w:val="16"/>
  </w:num>
  <w:num w:numId="29" w16cid:durableId="1637567107">
    <w:abstractNumId w:val="35"/>
  </w:num>
  <w:num w:numId="30" w16cid:durableId="2046444343">
    <w:abstractNumId w:val="26"/>
  </w:num>
  <w:num w:numId="31" w16cid:durableId="445513787">
    <w:abstractNumId w:val="13"/>
  </w:num>
  <w:num w:numId="32" w16cid:durableId="62801016">
    <w:abstractNumId w:val="33"/>
  </w:num>
  <w:num w:numId="33" w16cid:durableId="1498496245">
    <w:abstractNumId w:val="28"/>
  </w:num>
  <w:num w:numId="34" w16cid:durableId="1352562615">
    <w:abstractNumId w:val="42"/>
  </w:num>
  <w:num w:numId="35" w16cid:durableId="583342048">
    <w:abstractNumId w:val="18"/>
  </w:num>
  <w:num w:numId="36" w16cid:durableId="1156606583">
    <w:abstractNumId w:val="44"/>
  </w:num>
  <w:num w:numId="37" w16cid:durableId="1281837700">
    <w:abstractNumId w:val="14"/>
  </w:num>
  <w:num w:numId="38" w16cid:durableId="1838616283">
    <w:abstractNumId w:val="20"/>
  </w:num>
  <w:num w:numId="39" w16cid:durableId="359820541">
    <w:abstractNumId w:val="12"/>
  </w:num>
  <w:num w:numId="40" w16cid:durableId="1716731253">
    <w:abstractNumId w:val="41"/>
  </w:num>
  <w:num w:numId="41" w16cid:durableId="1604147663">
    <w:abstractNumId w:val="31"/>
  </w:num>
  <w:num w:numId="42" w16cid:durableId="625505107">
    <w:abstractNumId w:val="11"/>
  </w:num>
  <w:num w:numId="43" w16cid:durableId="587619409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FB"/>
    <w:rsid w:val="00000106"/>
    <w:rsid w:val="000015C0"/>
    <w:rsid w:val="00001DBA"/>
    <w:rsid w:val="00001E49"/>
    <w:rsid w:val="000022B2"/>
    <w:rsid w:val="000022D2"/>
    <w:rsid w:val="00002501"/>
    <w:rsid w:val="00002DC8"/>
    <w:rsid w:val="00002F28"/>
    <w:rsid w:val="0000308A"/>
    <w:rsid w:val="000032B9"/>
    <w:rsid w:val="000034F8"/>
    <w:rsid w:val="0000353B"/>
    <w:rsid w:val="0000419E"/>
    <w:rsid w:val="0000474D"/>
    <w:rsid w:val="000047A2"/>
    <w:rsid w:val="00004B5B"/>
    <w:rsid w:val="00004D7A"/>
    <w:rsid w:val="00004E3A"/>
    <w:rsid w:val="00005548"/>
    <w:rsid w:val="000055A6"/>
    <w:rsid w:val="00005807"/>
    <w:rsid w:val="00005AFE"/>
    <w:rsid w:val="0000611A"/>
    <w:rsid w:val="000068FF"/>
    <w:rsid w:val="00006F34"/>
    <w:rsid w:val="0000708D"/>
    <w:rsid w:val="000075B1"/>
    <w:rsid w:val="00007E08"/>
    <w:rsid w:val="0001063F"/>
    <w:rsid w:val="0001092D"/>
    <w:rsid w:val="00010DDA"/>
    <w:rsid w:val="000114DF"/>
    <w:rsid w:val="00011590"/>
    <w:rsid w:val="00011B48"/>
    <w:rsid w:val="00012C62"/>
    <w:rsid w:val="000131CD"/>
    <w:rsid w:val="0001365B"/>
    <w:rsid w:val="000136C4"/>
    <w:rsid w:val="000142B3"/>
    <w:rsid w:val="00014774"/>
    <w:rsid w:val="00014B89"/>
    <w:rsid w:val="0001516C"/>
    <w:rsid w:val="00015207"/>
    <w:rsid w:val="000152F3"/>
    <w:rsid w:val="000156B6"/>
    <w:rsid w:val="00015700"/>
    <w:rsid w:val="00015F79"/>
    <w:rsid w:val="00016A81"/>
    <w:rsid w:val="0001743D"/>
    <w:rsid w:val="0002094F"/>
    <w:rsid w:val="00020A3E"/>
    <w:rsid w:val="00020C95"/>
    <w:rsid w:val="000219AD"/>
    <w:rsid w:val="00021D6A"/>
    <w:rsid w:val="00021DC6"/>
    <w:rsid w:val="00021F4B"/>
    <w:rsid w:val="000222B9"/>
    <w:rsid w:val="00024308"/>
    <w:rsid w:val="00024655"/>
    <w:rsid w:val="000249EE"/>
    <w:rsid w:val="00024C71"/>
    <w:rsid w:val="00025D15"/>
    <w:rsid w:val="00025DE4"/>
    <w:rsid w:val="00026190"/>
    <w:rsid w:val="00027971"/>
    <w:rsid w:val="00027CFD"/>
    <w:rsid w:val="00027D33"/>
    <w:rsid w:val="00030631"/>
    <w:rsid w:val="00030B77"/>
    <w:rsid w:val="00030C13"/>
    <w:rsid w:val="000312EA"/>
    <w:rsid w:val="00031EA9"/>
    <w:rsid w:val="00031F70"/>
    <w:rsid w:val="000321AF"/>
    <w:rsid w:val="00032A4C"/>
    <w:rsid w:val="00032ADE"/>
    <w:rsid w:val="000332DE"/>
    <w:rsid w:val="0003357F"/>
    <w:rsid w:val="00033875"/>
    <w:rsid w:val="00034655"/>
    <w:rsid w:val="00034696"/>
    <w:rsid w:val="00034740"/>
    <w:rsid w:val="00034819"/>
    <w:rsid w:val="00034CFF"/>
    <w:rsid w:val="000359F5"/>
    <w:rsid w:val="00035BAB"/>
    <w:rsid w:val="00036775"/>
    <w:rsid w:val="000368FA"/>
    <w:rsid w:val="00036A63"/>
    <w:rsid w:val="00036DD3"/>
    <w:rsid w:val="00037412"/>
    <w:rsid w:val="00037D7B"/>
    <w:rsid w:val="0004013E"/>
    <w:rsid w:val="0004065E"/>
    <w:rsid w:val="00040926"/>
    <w:rsid w:val="00040EB6"/>
    <w:rsid w:val="00041191"/>
    <w:rsid w:val="00041E9F"/>
    <w:rsid w:val="00041EA7"/>
    <w:rsid w:val="00042F4A"/>
    <w:rsid w:val="00043567"/>
    <w:rsid w:val="000436D5"/>
    <w:rsid w:val="00044B44"/>
    <w:rsid w:val="00044BF4"/>
    <w:rsid w:val="00044FA5"/>
    <w:rsid w:val="00045106"/>
    <w:rsid w:val="000454DC"/>
    <w:rsid w:val="00045517"/>
    <w:rsid w:val="0004653E"/>
    <w:rsid w:val="0004671D"/>
    <w:rsid w:val="00047465"/>
    <w:rsid w:val="000474F5"/>
    <w:rsid w:val="000475EA"/>
    <w:rsid w:val="00047916"/>
    <w:rsid w:val="00047C32"/>
    <w:rsid w:val="00047CFF"/>
    <w:rsid w:val="00050853"/>
    <w:rsid w:val="0005088D"/>
    <w:rsid w:val="000511B9"/>
    <w:rsid w:val="00051288"/>
    <w:rsid w:val="00052A66"/>
    <w:rsid w:val="00053297"/>
    <w:rsid w:val="00053573"/>
    <w:rsid w:val="0005390F"/>
    <w:rsid w:val="00053C34"/>
    <w:rsid w:val="0005470C"/>
    <w:rsid w:val="00054AE9"/>
    <w:rsid w:val="000551D7"/>
    <w:rsid w:val="00055352"/>
    <w:rsid w:val="00055418"/>
    <w:rsid w:val="000559F4"/>
    <w:rsid w:val="00055DD9"/>
    <w:rsid w:val="0005609C"/>
    <w:rsid w:val="000562A7"/>
    <w:rsid w:val="000565B2"/>
    <w:rsid w:val="00056975"/>
    <w:rsid w:val="00057270"/>
    <w:rsid w:val="000576ED"/>
    <w:rsid w:val="00057C08"/>
    <w:rsid w:val="00060632"/>
    <w:rsid w:val="0006131F"/>
    <w:rsid w:val="000616EA"/>
    <w:rsid w:val="0006172E"/>
    <w:rsid w:val="00061B35"/>
    <w:rsid w:val="000621A5"/>
    <w:rsid w:val="00062906"/>
    <w:rsid w:val="00062CFA"/>
    <w:rsid w:val="000634E5"/>
    <w:rsid w:val="00063E35"/>
    <w:rsid w:val="00064535"/>
    <w:rsid w:val="00064661"/>
    <w:rsid w:val="00064ED4"/>
    <w:rsid w:val="00065522"/>
    <w:rsid w:val="000657D5"/>
    <w:rsid w:val="00066158"/>
    <w:rsid w:val="00066C21"/>
    <w:rsid w:val="00066FB8"/>
    <w:rsid w:val="000672A6"/>
    <w:rsid w:val="00067909"/>
    <w:rsid w:val="00070050"/>
    <w:rsid w:val="00070142"/>
    <w:rsid w:val="000706B5"/>
    <w:rsid w:val="00070BC5"/>
    <w:rsid w:val="00071198"/>
    <w:rsid w:val="00071872"/>
    <w:rsid w:val="00071DB0"/>
    <w:rsid w:val="00072455"/>
    <w:rsid w:val="000727AB"/>
    <w:rsid w:val="00072A5A"/>
    <w:rsid w:val="00072DCD"/>
    <w:rsid w:val="0007341D"/>
    <w:rsid w:val="00074B6A"/>
    <w:rsid w:val="00074C88"/>
    <w:rsid w:val="000752D5"/>
    <w:rsid w:val="00075365"/>
    <w:rsid w:val="00075B50"/>
    <w:rsid w:val="0007655C"/>
    <w:rsid w:val="0007671E"/>
    <w:rsid w:val="000769CA"/>
    <w:rsid w:val="000774CA"/>
    <w:rsid w:val="00077552"/>
    <w:rsid w:val="000806E4"/>
    <w:rsid w:val="00080FAC"/>
    <w:rsid w:val="000815A3"/>
    <w:rsid w:val="00081905"/>
    <w:rsid w:val="00081D42"/>
    <w:rsid w:val="00081DAB"/>
    <w:rsid w:val="00081E59"/>
    <w:rsid w:val="00082C89"/>
    <w:rsid w:val="00083260"/>
    <w:rsid w:val="00083434"/>
    <w:rsid w:val="00083B5D"/>
    <w:rsid w:val="00083C9D"/>
    <w:rsid w:val="00084B85"/>
    <w:rsid w:val="00086847"/>
    <w:rsid w:val="00086B38"/>
    <w:rsid w:val="00086F0F"/>
    <w:rsid w:val="000908AD"/>
    <w:rsid w:val="00090CDC"/>
    <w:rsid w:val="00091129"/>
    <w:rsid w:val="00091879"/>
    <w:rsid w:val="000923F0"/>
    <w:rsid w:val="00092731"/>
    <w:rsid w:val="00092783"/>
    <w:rsid w:val="00092AC2"/>
    <w:rsid w:val="00092F38"/>
    <w:rsid w:val="000933BF"/>
    <w:rsid w:val="00093463"/>
    <w:rsid w:val="00093DDB"/>
    <w:rsid w:val="00094248"/>
    <w:rsid w:val="00094FD4"/>
    <w:rsid w:val="00095068"/>
    <w:rsid w:val="000953A2"/>
    <w:rsid w:val="0009558C"/>
    <w:rsid w:val="00095615"/>
    <w:rsid w:val="00095629"/>
    <w:rsid w:val="000959F1"/>
    <w:rsid w:val="000965AD"/>
    <w:rsid w:val="00096848"/>
    <w:rsid w:val="00096A50"/>
    <w:rsid w:val="00096AE6"/>
    <w:rsid w:val="00096E5D"/>
    <w:rsid w:val="0009740A"/>
    <w:rsid w:val="00097AB7"/>
    <w:rsid w:val="000A0119"/>
    <w:rsid w:val="000A08C1"/>
    <w:rsid w:val="000A08C4"/>
    <w:rsid w:val="000A10D8"/>
    <w:rsid w:val="000A10F3"/>
    <w:rsid w:val="000A117E"/>
    <w:rsid w:val="000A1435"/>
    <w:rsid w:val="000A1595"/>
    <w:rsid w:val="000A262E"/>
    <w:rsid w:val="000A292A"/>
    <w:rsid w:val="000A2A07"/>
    <w:rsid w:val="000A2D7A"/>
    <w:rsid w:val="000A30E2"/>
    <w:rsid w:val="000A38FA"/>
    <w:rsid w:val="000A3DBC"/>
    <w:rsid w:val="000A4806"/>
    <w:rsid w:val="000A4C99"/>
    <w:rsid w:val="000A4E24"/>
    <w:rsid w:val="000A4F45"/>
    <w:rsid w:val="000A5FAE"/>
    <w:rsid w:val="000A6233"/>
    <w:rsid w:val="000B00E3"/>
    <w:rsid w:val="000B02AD"/>
    <w:rsid w:val="000B0475"/>
    <w:rsid w:val="000B060B"/>
    <w:rsid w:val="000B07DB"/>
    <w:rsid w:val="000B0F49"/>
    <w:rsid w:val="000B1C83"/>
    <w:rsid w:val="000B27C4"/>
    <w:rsid w:val="000B2E9F"/>
    <w:rsid w:val="000B38E7"/>
    <w:rsid w:val="000B399E"/>
    <w:rsid w:val="000B4017"/>
    <w:rsid w:val="000B41DF"/>
    <w:rsid w:val="000B49E8"/>
    <w:rsid w:val="000B4AB5"/>
    <w:rsid w:val="000B4C75"/>
    <w:rsid w:val="000B59E1"/>
    <w:rsid w:val="000B5E11"/>
    <w:rsid w:val="000B646D"/>
    <w:rsid w:val="000B648A"/>
    <w:rsid w:val="000B69F5"/>
    <w:rsid w:val="000B6B60"/>
    <w:rsid w:val="000B6C32"/>
    <w:rsid w:val="000B7089"/>
    <w:rsid w:val="000B760C"/>
    <w:rsid w:val="000C068E"/>
    <w:rsid w:val="000C07D3"/>
    <w:rsid w:val="000C07F8"/>
    <w:rsid w:val="000C0F83"/>
    <w:rsid w:val="000C2152"/>
    <w:rsid w:val="000C26EC"/>
    <w:rsid w:val="000C287D"/>
    <w:rsid w:val="000C2977"/>
    <w:rsid w:val="000C297E"/>
    <w:rsid w:val="000C2AFC"/>
    <w:rsid w:val="000C3764"/>
    <w:rsid w:val="000C3777"/>
    <w:rsid w:val="000C3CC9"/>
    <w:rsid w:val="000C3D20"/>
    <w:rsid w:val="000C4162"/>
    <w:rsid w:val="000C4BBB"/>
    <w:rsid w:val="000C552E"/>
    <w:rsid w:val="000C5DA3"/>
    <w:rsid w:val="000C6657"/>
    <w:rsid w:val="000C6723"/>
    <w:rsid w:val="000C676E"/>
    <w:rsid w:val="000C6942"/>
    <w:rsid w:val="000C6A5A"/>
    <w:rsid w:val="000C6C78"/>
    <w:rsid w:val="000C6CD9"/>
    <w:rsid w:val="000C6DAB"/>
    <w:rsid w:val="000C714C"/>
    <w:rsid w:val="000C781F"/>
    <w:rsid w:val="000C7B5B"/>
    <w:rsid w:val="000D04CB"/>
    <w:rsid w:val="000D059C"/>
    <w:rsid w:val="000D0688"/>
    <w:rsid w:val="000D0C94"/>
    <w:rsid w:val="000D0D2C"/>
    <w:rsid w:val="000D10F2"/>
    <w:rsid w:val="000D137A"/>
    <w:rsid w:val="000D18F4"/>
    <w:rsid w:val="000D1C16"/>
    <w:rsid w:val="000D21C4"/>
    <w:rsid w:val="000D2EE9"/>
    <w:rsid w:val="000D3530"/>
    <w:rsid w:val="000D35C7"/>
    <w:rsid w:val="000D3870"/>
    <w:rsid w:val="000D3A93"/>
    <w:rsid w:val="000D461F"/>
    <w:rsid w:val="000D4BF8"/>
    <w:rsid w:val="000D4F09"/>
    <w:rsid w:val="000D5C17"/>
    <w:rsid w:val="000D6117"/>
    <w:rsid w:val="000D72BB"/>
    <w:rsid w:val="000D7440"/>
    <w:rsid w:val="000D7C15"/>
    <w:rsid w:val="000D7EB6"/>
    <w:rsid w:val="000E01AD"/>
    <w:rsid w:val="000E0367"/>
    <w:rsid w:val="000E03AD"/>
    <w:rsid w:val="000E04E4"/>
    <w:rsid w:val="000E0751"/>
    <w:rsid w:val="000E08CE"/>
    <w:rsid w:val="000E0D10"/>
    <w:rsid w:val="000E10EC"/>
    <w:rsid w:val="000E124F"/>
    <w:rsid w:val="000E1A9B"/>
    <w:rsid w:val="000E1D3D"/>
    <w:rsid w:val="000E3F6F"/>
    <w:rsid w:val="000E4D05"/>
    <w:rsid w:val="000E4E3A"/>
    <w:rsid w:val="000E5077"/>
    <w:rsid w:val="000E5E52"/>
    <w:rsid w:val="000E6206"/>
    <w:rsid w:val="000E627E"/>
    <w:rsid w:val="000E6CF4"/>
    <w:rsid w:val="000E7FE4"/>
    <w:rsid w:val="000F03E2"/>
    <w:rsid w:val="000F0C40"/>
    <w:rsid w:val="000F0D3F"/>
    <w:rsid w:val="000F1195"/>
    <w:rsid w:val="000F16A3"/>
    <w:rsid w:val="000F1813"/>
    <w:rsid w:val="000F19B3"/>
    <w:rsid w:val="000F1DBC"/>
    <w:rsid w:val="000F1F1C"/>
    <w:rsid w:val="000F3977"/>
    <w:rsid w:val="000F3AAE"/>
    <w:rsid w:val="000F492E"/>
    <w:rsid w:val="000F4C58"/>
    <w:rsid w:val="000F4E7C"/>
    <w:rsid w:val="000F562D"/>
    <w:rsid w:val="000F58E8"/>
    <w:rsid w:val="000F595C"/>
    <w:rsid w:val="000F5AE4"/>
    <w:rsid w:val="000F78FC"/>
    <w:rsid w:val="000F7FF1"/>
    <w:rsid w:val="001006A6"/>
    <w:rsid w:val="00100BB4"/>
    <w:rsid w:val="00100E16"/>
    <w:rsid w:val="001015CD"/>
    <w:rsid w:val="001023E1"/>
    <w:rsid w:val="0010241F"/>
    <w:rsid w:val="00102A59"/>
    <w:rsid w:val="00102ADE"/>
    <w:rsid w:val="00102F41"/>
    <w:rsid w:val="001030A3"/>
    <w:rsid w:val="00103319"/>
    <w:rsid w:val="00104354"/>
    <w:rsid w:val="00104749"/>
    <w:rsid w:val="00104FF4"/>
    <w:rsid w:val="001058C4"/>
    <w:rsid w:val="00105C5C"/>
    <w:rsid w:val="0010620E"/>
    <w:rsid w:val="001062F4"/>
    <w:rsid w:val="00106E56"/>
    <w:rsid w:val="0010745A"/>
    <w:rsid w:val="0010778C"/>
    <w:rsid w:val="00107A56"/>
    <w:rsid w:val="00107EEC"/>
    <w:rsid w:val="00107FEF"/>
    <w:rsid w:val="0011056E"/>
    <w:rsid w:val="00110F00"/>
    <w:rsid w:val="00110F9F"/>
    <w:rsid w:val="0011110A"/>
    <w:rsid w:val="00111988"/>
    <w:rsid w:val="001125B0"/>
    <w:rsid w:val="001126F6"/>
    <w:rsid w:val="00112B61"/>
    <w:rsid w:val="001135A0"/>
    <w:rsid w:val="0011387D"/>
    <w:rsid w:val="0011394D"/>
    <w:rsid w:val="00113E96"/>
    <w:rsid w:val="00113F26"/>
    <w:rsid w:val="00114522"/>
    <w:rsid w:val="001146CB"/>
    <w:rsid w:val="00114839"/>
    <w:rsid w:val="00114E1D"/>
    <w:rsid w:val="00115701"/>
    <w:rsid w:val="0011573B"/>
    <w:rsid w:val="00115C04"/>
    <w:rsid w:val="00115DB0"/>
    <w:rsid w:val="00115F42"/>
    <w:rsid w:val="00115F76"/>
    <w:rsid w:val="001161C5"/>
    <w:rsid w:val="00116360"/>
    <w:rsid w:val="00116C0D"/>
    <w:rsid w:val="00116C41"/>
    <w:rsid w:val="00116E93"/>
    <w:rsid w:val="0011770A"/>
    <w:rsid w:val="001177D3"/>
    <w:rsid w:val="001179F4"/>
    <w:rsid w:val="00120433"/>
    <w:rsid w:val="00120AE5"/>
    <w:rsid w:val="00121FDB"/>
    <w:rsid w:val="0012235D"/>
    <w:rsid w:val="00122690"/>
    <w:rsid w:val="00122884"/>
    <w:rsid w:val="00122A95"/>
    <w:rsid w:val="00122C4C"/>
    <w:rsid w:val="00122E49"/>
    <w:rsid w:val="00122ED6"/>
    <w:rsid w:val="00123054"/>
    <w:rsid w:val="001232CF"/>
    <w:rsid w:val="00123934"/>
    <w:rsid w:val="00123CC3"/>
    <w:rsid w:val="00124169"/>
    <w:rsid w:val="00124E34"/>
    <w:rsid w:val="001250EE"/>
    <w:rsid w:val="0012535E"/>
    <w:rsid w:val="00126051"/>
    <w:rsid w:val="0012609F"/>
    <w:rsid w:val="00126927"/>
    <w:rsid w:val="00126C34"/>
    <w:rsid w:val="00126CF5"/>
    <w:rsid w:val="00127AA9"/>
    <w:rsid w:val="001307AC"/>
    <w:rsid w:val="001313DB"/>
    <w:rsid w:val="001314B2"/>
    <w:rsid w:val="0013156C"/>
    <w:rsid w:val="00131AED"/>
    <w:rsid w:val="00132115"/>
    <w:rsid w:val="00132818"/>
    <w:rsid w:val="001332F9"/>
    <w:rsid w:val="00133A15"/>
    <w:rsid w:val="00133D01"/>
    <w:rsid w:val="001342FE"/>
    <w:rsid w:val="00134448"/>
    <w:rsid w:val="001345F7"/>
    <w:rsid w:val="00135087"/>
    <w:rsid w:val="00135214"/>
    <w:rsid w:val="001352F4"/>
    <w:rsid w:val="00135343"/>
    <w:rsid w:val="00136008"/>
    <w:rsid w:val="00136527"/>
    <w:rsid w:val="00137E54"/>
    <w:rsid w:val="0014013D"/>
    <w:rsid w:val="00140CA5"/>
    <w:rsid w:val="001410E0"/>
    <w:rsid w:val="001411F2"/>
    <w:rsid w:val="0014133A"/>
    <w:rsid w:val="0014157A"/>
    <w:rsid w:val="0014173B"/>
    <w:rsid w:val="00141CDC"/>
    <w:rsid w:val="00142105"/>
    <w:rsid w:val="0014221C"/>
    <w:rsid w:val="00142AFB"/>
    <w:rsid w:val="00143254"/>
    <w:rsid w:val="0014340F"/>
    <w:rsid w:val="001436CD"/>
    <w:rsid w:val="00144174"/>
    <w:rsid w:val="001444F5"/>
    <w:rsid w:val="00145125"/>
    <w:rsid w:val="00146ADC"/>
    <w:rsid w:val="0014777D"/>
    <w:rsid w:val="00147BDC"/>
    <w:rsid w:val="00150077"/>
    <w:rsid w:val="00150265"/>
    <w:rsid w:val="0015090E"/>
    <w:rsid w:val="00150C0E"/>
    <w:rsid w:val="00150FBB"/>
    <w:rsid w:val="0015181A"/>
    <w:rsid w:val="001518E3"/>
    <w:rsid w:val="00151C7A"/>
    <w:rsid w:val="00151C8D"/>
    <w:rsid w:val="00152531"/>
    <w:rsid w:val="0015276D"/>
    <w:rsid w:val="0015370C"/>
    <w:rsid w:val="0015395B"/>
    <w:rsid w:val="001541B1"/>
    <w:rsid w:val="00154F89"/>
    <w:rsid w:val="0015527E"/>
    <w:rsid w:val="001555E1"/>
    <w:rsid w:val="00155D95"/>
    <w:rsid w:val="00156D44"/>
    <w:rsid w:val="001602F9"/>
    <w:rsid w:val="00160EE2"/>
    <w:rsid w:val="00161908"/>
    <w:rsid w:val="00161BEA"/>
    <w:rsid w:val="00162202"/>
    <w:rsid w:val="0016231F"/>
    <w:rsid w:val="00162BA4"/>
    <w:rsid w:val="001631C4"/>
    <w:rsid w:val="001635C2"/>
    <w:rsid w:val="00163D23"/>
    <w:rsid w:val="00164673"/>
    <w:rsid w:val="00164A05"/>
    <w:rsid w:val="00165831"/>
    <w:rsid w:val="00165EB9"/>
    <w:rsid w:val="0016656F"/>
    <w:rsid w:val="001665A3"/>
    <w:rsid w:val="00166941"/>
    <w:rsid w:val="00166D4C"/>
    <w:rsid w:val="0016709A"/>
    <w:rsid w:val="001670EB"/>
    <w:rsid w:val="00167533"/>
    <w:rsid w:val="001675C8"/>
    <w:rsid w:val="00167C64"/>
    <w:rsid w:val="00171171"/>
    <w:rsid w:val="00171480"/>
    <w:rsid w:val="001717B7"/>
    <w:rsid w:val="00171CA5"/>
    <w:rsid w:val="00171EAC"/>
    <w:rsid w:val="001720AA"/>
    <w:rsid w:val="0017298A"/>
    <w:rsid w:val="00172CBB"/>
    <w:rsid w:val="00173B57"/>
    <w:rsid w:val="00173F9D"/>
    <w:rsid w:val="001741DA"/>
    <w:rsid w:val="0017520F"/>
    <w:rsid w:val="001755EA"/>
    <w:rsid w:val="001756D5"/>
    <w:rsid w:val="00175CE7"/>
    <w:rsid w:val="00176329"/>
    <w:rsid w:val="0017663E"/>
    <w:rsid w:val="001767B1"/>
    <w:rsid w:val="00177319"/>
    <w:rsid w:val="001773E4"/>
    <w:rsid w:val="00177D4E"/>
    <w:rsid w:val="00177D85"/>
    <w:rsid w:val="00180F13"/>
    <w:rsid w:val="001810B1"/>
    <w:rsid w:val="00181A28"/>
    <w:rsid w:val="00181B2A"/>
    <w:rsid w:val="0018237D"/>
    <w:rsid w:val="00182877"/>
    <w:rsid w:val="001829C2"/>
    <w:rsid w:val="00182C1E"/>
    <w:rsid w:val="00183109"/>
    <w:rsid w:val="001834EF"/>
    <w:rsid w:val="00183688"/>
    <w:rsid w:val="00184928"/>
    <w:rsid w:val="001857D0"/>
    <w:rsid w:val="0018588F"/>
    <w:rsid w:val="00185DD3"/>
    <w:rsid w:val="00186437"/>
    <w:rsid w:val="00186E23"/>
    <w:rsid w:val="00186E65"/>
    <w:rsid w:val="001871EE"/>
    <w:rsid w:val="0018752E"/>
    <w:rsid w:val="00190606"/>
    <w:rsid w:val="0019102C"/>
    <w:rsid w:val="001911A6"/>
    <w:rsid w:val="0019137E"/>
    <w:rsid w:val="001924ED"/>
    <w:rsid w:val="0019305F"/>
    <w:rsid w:val="0019383B"/>
    <w:rsid w:val="001943AC"/>
    <w:rsid w:val="001946EE"/>
    <w:rsid w:val="00194AE4"/>
    <w:rsid w:val="00194ECA"/>
    <w:rsid w:val="0019580A"/>
    <w:rsid w:val="00195BAA"/>
    <w:rsid w:val="00195F16"/>
    <w:rsid w:val="001967DE"/>
    <w:rsid w:val="001976B3"/>
    <w:rsid w:val="00197A54"/>
    <w:rsid w:val="00197BBE"/>
    <w:rsid w:val="00197E00"/>
    <w:rsid w:val="001A0196"/>
    <w:rsid w:val="001A0A00"/>
    <w:rsid w:val="001A0DE3"/>
    <w:rsid w:val="001A0EE3"/>
    <w:rsid w:val="001A1E9E"/>
    <w:rsid w:val="001A22E3"/>
    <w:rsid w:val="001A395B"/>
    <w:rsid w:val="001A420F"/>
    <w:rsid w:val="001A4F1D"/>
    <w:rsid w:val="001A4F3F"/>
    <w:rsid w:val="001A50DE"/>
    <w:rsid w:val="001A5246"/>
    <w:rsid w:val="001A5EF5"/>
    <w:rsid w:val="001A6282"/>
    <w:rsid w:val="001A657D"/>
    <w:rsid w:val="001A662D"/>
    <w:rsid w:val="001A7CBF"/>
    <w:rsid w:val="001B0C3F"/>
    <w:rsid w:val="001B113E"/>
    <w:rsid w:val="001B1165"/>
    <w:rsid w:val="001B12D2"/>
    <w:rsid w:val="001B15BD"/>
    <w:rsid w:val="001B177C"/>
    <w:rsid w:val="001B2E2C"/>
    <w:rsid w:val="001B3042"/>
    <w:rsid w:val="001B30BC"/>
    <w:rsid w:val="001B32B8"/>
    <w:rsid w:val="001B3530"/>
    <w:rsid w:val="001B3672"/>
    <w:rsid w:val="001B3A09"/>
    <w:rsid w:val="001B5203"/>
    <w:rsid w:val="001B570D"/>
    <w:rsid w:val="001B5814"/>
    <w:rsid w:val="001B5949"/>
    <w:rsid w:val="001B6576"/>
    <w:rsid w:val="001B6805"/>
    <w:rsid w:val="001B6BE0"/>
    <w:rsid w:val="001B71AE"/>
    <w:rsid w:val="001B7404"/>
    <w:rsid w:val="001B744E"/>
    <w:rsid w:val="001B7825"/>
    <w:rsid w:val="001C0208"/>
    <w:rsid w:val="001C09BB"/>
    <w:rsid w:val="001C0C85"/>
    <w:rsid w:val="001C0F8E"/>
    <w:rsid w:val="001C15EF"/>
    <w:rsid w:val="001C172A"/>
    <w:rsid w:val="001C1780"/>
    <w:rsid w:val="001C1A30"/>
    <w:rsid w:val="001C1B36"/>
    <w:rsid w:val="001C1DBB"/>
    <w:rsid w:val="001C2347"/>
    <w:rsid w:val="001C2390"/>
    <w:rsid w:val="001C27FA"/>
    <w:rsid w:val="001C281B"/>
    <w:rsid w:val="001C2875"/>
    <w:rsid w:val="001C3C5F"/>
    <w:rsid w:val="001C3DC9"/>
    <w:rsid w:val="001C4015"/>
    <w:rsid w:val="001C40A9"/>
    <w:rsid w:val="001C43A4"/>
    <w:rsid w:val="001C4AD1"/>
    <w:rsid w:val="001C4C43"/>
    <w:rsid w:val="001C4C97"/>
    <w:rsid w:val="001C5CBF"/>
    <w:rsid w:val="001C63AA"/>
    <w:rsid w:val="001C6457"/>
    <w:rsid w:val="001C6476"/>
    <w:rsid w:val="001C6574"/>
    <w:rsid w:val="001C65D2"/>
    <w:rsid w:val="001C669E"/>
    <w:rsid w:val="001C678B"/>
    <w:rsid w:val="001C6C23"/>
    <w:rsid w:val="001C726C"/>
    <w:rsid w:val="001C72D5"/>
    <w:rsid w:val="001C72F1"/>
    <w:rsid w:val="001C755E"/>
    <w:rsid w:val="001C7568"/>
    <w:rsid w:val="001D03FD"/>
    <w:rsid w:val="001D0828"/>
    <w:rsid w:val="001D0C6C"/>
    <w:rsid w:val="001D0E28"/>
    <w:rsid w:val="001D1240"/>
    <w:rsid w:val="001D19B8"/>
    <w:rsid w:val="001D1C4A"/>
    <w:rsid w:val="001D2068"/>
    <w:rsid w:val="001D24B8"/>
    <w:rsid w:val="001D2705"/>
    <w:rsid w:val="001D3888"/>
    <w:rsid w:val="001D40CD"/>
    <w:rsid w:val="001D4213"/>
    <w:rsid w:val="001D44CC"/>
    <w:rsid w:val="001D4836"/>
    <w:rsid w:val="001D5276"/>
    <w:rsid w:val="001D5E4D"/>
    <w:rsid w:val="001D632D"/>
    <w:rsid w:val="001D6514"/>
    <w:rsid w:val="001D67DC"/>
    <w:rsid w:val="001D6BCC"/>
    <w:rsid w:val="001D7430"/>
    <w:rsid w:val="001D7910"/>
    <w:rsid w:val="001D7F8D"/>
    <w:rsid w:val="001E002A"/>
    <w:rsid w:val="001E0365"/>
    <w:rsid w:val="001E0517"/>
    <w:rsid w:val="001E152E"/>
    <w:rsid w:val="001E189F"/>
    <w:rsid w:val="001E1BDA"/>
    <w:rsid w:val="001E1D92"/>
    <w:rsid w:val="001E1DA6"/>
    <w:rsid w:val="001E2423"/>
    <w:rsid w:val="001E2751"/>
    <w:rsid w:val="001E27BD"/>
    <w:rsid w:val="001E2B44"/>
    <w:rsid w:val="001E2BED"/>
    <w:rsid w:val="001E3115"/>
    <w:rsid w:val="001E355E"/>
    <w:rsid w:val="001E3841"/>
    <w:rsid w:val="001E3D58"/>
    <w:rsid w:val="001E4012"/>
    <w:rsid w:val="001E4B4F"/>
    <w:rsid w:val="001E4FBC"/>
    <w:rsid w:val="001E5979"/>
    <w:rsid w:val="001E5B45"/>
    <w:rsid w:val="001E5D53"/>
    <w:rsid w:val="001E6107"/>
    <w:rsid w:val="001E630D"/>
    <w:rsid w:val="001E67E1"/>
    <w:rsid w:val="001E701F"/>
    <w:rsid w:val="001E7299"/>
    <w:rsid w:val="001E7408"/>
    <w:rsid w:val="001E7504"/>
    <w:rsid w:val="001E76DA"/>
    <w:rsid w:val="001E7D61"/>
    <w:rsid w:val="001E7F29"/>
    <w:rsid w:val="001F0037"/>
    <w:rsid w:val="001F03DC"/>
    <w:rsid w:val="001F0872"/>
    <w:rsid w:val="001F0E2D"/>
    <w:rsid w:val="001F0F0E"/>
    <w:rsid w:val="001F0F8D"/>
    <w:rsid w:val="001F18B4"/>
    <w:rsid w:val="001F2672"/>
    <w:rsid w:val="001F2A06"/>
    <w:rsid w:val="001F2DB8"/>
    <w:rsid w:val="001F3F72"/>
    <w:rsid w:val="001F4394"/>
    <w:rsid w:val="001F4501"/>
    <w:rsid w:val="001F461E"/>
    <w:rsid w:val="001F4A4D"/>
    <w:rsid w:val="001F4C7C"/>
    <w:rsid w:val="001F5365"/>
    <w:rsid w:val="001F5B4C"/>
    <w:rsid w:val="001F61FF"/>
    <w:rsid w:val="001F637C"/>
    <w:rsid w:val="001F6BFE"/>
    <w:rsid w:val="001F6E4D"/>
    <w:rsid w:val="001F6FA2"/>
    <w:rsid w:val="001F708E"/>
    <w:rsid w:val="001F730A"/>
    <w:rsid w:val="001F7D64"/>
    <w:rsid w:val="00200684"/>
    <w:rsid w:val="00200B0B"/>
    <w:rsid w:val="002012F4"/>
    <w:rsid w:val="002017DE"/>
    <w:rsid w:val="00202B3F"/>
    <w:rsid w:val="002030FA"/>
    <w:rsid w:val="00204A87"/>
    <w:rsid w:val="00204D9E"/>
    <w:rsid w:val="0020591D"/>
    <w:rsid w:val="00205F4A"/>
    <w:rsid w:val="00206143"/>
    <w:rsid w:val="002062A8"/>
    <w:rsid w:val="00206B88"/>
    <w:rsid w:val="00206EFE"/>
    <w:rsid w:val="00207154"/>
    <w:rsid w:val="00207521"/>
    <w:rsid w:val="00207D82"/>
    <w:rsid w:val="00207DAA"/>
    <w:rsid w:val="00210088"/>
    <w:rsid w:val="00210110"/>
    <w:rsid w:val="00210166"/>
    <w:rsid w:val="0021030F"/>
    <w:rsid w:val="002105C5"/>
    <w:rsid w:val="00210B11"/>
    <w:rsid w:val="002111B3"/>
    <w:rsid w:val="0021188D"/>
    <w:rsid w:val="002120B7"/>
    <w:rsid w:val="00212CB2"/>
    <w:rsid w:val="0021387A"/>
    <w:rsid w:val="002138F4"/>
    <w:rsid w:val="00214162"/>
    <w:rsid w:val="00214866"/>
    <w:rsid w:val="002149CD"/>
    <w:rsid w:val="00215EE4"/>
    <w:rsid w:val="00215FDD"/>
    <w:rsid w:val="002161AB"/>
    <w:rsid w:val="0021626C"/>
    <w:rsid w:val="00216781"/>
    <w:rsid w:val="00216987"/>
    <w:rsid w:val="00217A8C"/>
    <w:rsid w:val="00217E51"/>
    <w:rsid w:val="00220875"/>
    <w:rsid w:val="002210B9"/>
    <w:rsid w:val="0022113D"/>
    <w:rsid w:val="00221479"/>
    <w:rsid w:val="00221640"/>
    <w:rsid w:val="00222DA4"/>
    <w:rsid w:val="00222F32"/>
    <w:rsid w:val="0022310E"/>
    <w:rsid w:val="00223901"/>
    <w:rsid w:val="00223C4A"/>
    <w:rsid w:val="00223F8E"/>
    <w:rsid w:val="0022410A"/>
    <w:rsid w:val="002245FA"/>
    <w:rsid w:val="00224978"/>
    <w:rsid w:val="00224AB0"/>
    <w:rsid w:val="00224DB9"/>
    <w:rsid w:val="00224F8D"/>
    <w:rsid w:val="00225D29"/>
    <w:rsid w:val="002275CC"/>
    <w:rsid w:val="00227666"/>
    <w:rsid w:val="0022779F"/>
    <w:rsid w:val="00227BC5"/>
    <w:rsid w:val="00230001"/>
    <w:rsid w:val="00230058"/>
    <w:rsid w:val="00230D48"/>
    <w:rsid w:val="00231441"/>
    <w:rsid w:val="00231558"/>
    <w:rsid w:val="00231A44"/>
    <w:rsid w:val="00231E93"/>
    <w:rsid w:val="002328D2"/>
    <w:rsid w:val="00233367"/>
    <w:rsid w:val="00233860"/>
    <w:rsid w:val="00233B0E"/>
    <w:rsid w:val="002342F6"/>
    <w:rsid w:val="00234385"/>
    <w:rsid w:val="002343BB"/>
    <w:rsid w:val="00234C81"/>
    <w:rsid w:val="00235057"/>
    <w:rsid w:val="002350CB"/>
    <w:rsid w:val="002354DE"/>
    <w:rsid w:val="00235592"/>
    <w:rsid w:val="0023559D"/>
    <w:rsid w:val="00235704"/>
    <w:rsid w:val="00235B23"/>
    <w:rsid w:val="00235D9F"/>
    <w:rsid w:val="00235FD4"/>
    <w:rsid w:val="00236DDB"/>
    <w:rsid w:val="002371CF"/>
    <w:rsid w:val="00237212"/>
    <w:rsid w:val="00237C1A"/>
    <w:rsid w:val="00237C2F"/>
    <w:rsid w:val="0024070F"/>
    <w:rsid w:val="00241406"/>
    <w:rsid w:val="00241990"/>
    <w:rsid w:val="00242894"/>
    <w:rsid w:val="00243231"/>
    <w:rsid w:val="0024398F"/>
    <w:rsid w:val="002449C7"/>
    <w:rsid w:val="002449F1"/>
    <w:rsid w:val="00244D4D"/>
    <w:rsid w:val="00244DC7"/>
    <w:rsid w:val="00244FFB"/>
    <w:rsid w:val="002451B9"/>
    <w:rsid w:val="002457DA"/>
    <w:rsid w:val="0024580F"/>
    <w:rsid w:val="002460E3"/>
    <w:rsid w:val="00246702"/>
    <w:rsid w:val="0024672D"/>
    <w:rsid w:val="00246828"/>
    <w:rsid w:val="00246AD6"/>
    <w:rsid w:val="00246FC6"/>
    <w:rsid w:val="00247536"/>
    <w:rsid w:val="0024796B"/>
    <w:rsid w:val="00247C63"/>
    <w:rsid w:val="002518B6"/>
    <w:rsid w:val="002530DD"/>
    <w:rsid w:val="0025322A"/>
    <w:rsid w:val="002536A6"/>
    <w:rsid w:val="00253925"/>
    <w:rsid w:val="00253DAD"/>
    <w:rsid w:val="00253E25"/>
    <w:rsid w:val="00253F3B"/>
    <w:rsid w:val="00254A51"/>
    <w:rsid w:val="00255161"/>
    <w:rsid w:val="0025534C"/>
    <w:rsid w:val="00255684"/>
    <w:rsid w:val="00255864"/>
    <w:rsid w:val="00255A54"/>
    <w:rsid w:val="00255B81"/>
    <w:rsid w:val="002566D2"/>
    <w:rsid w:val="00256950"/>
    <w:rsid w:val="00256E29"/>
    <w:rsid w:val="0026126B"/>
    <w:rsid w:val="002613C5"/>
    <w:rsid w:val="00261B03"/>
    <w:rsid w:val="00262AB2"/>
    <w:rsid w:val="00262ACC"/>
    <w:rsid w:val="002638F8"/>
    <w:rsid w:val="0026403F"/>
    <w:rsid w:val="00264CF9"/>
    <w:rsid w:val="00264DB1"/>
    <w:rsid w:val="002653AB"/>
    <w:rsid w:val="0026565F"/>
    <w:rsid w:val="00266397"/>
    <w:rsid w:val="00266414"/>
    <w:rsid w:val="002665F8"/>
    <w:rsid w:val="00266B17"/>
    <w:rsid w:val="00266E0E"/>
    <w:rsid w:val="002677E5"/>
    <w:rsid w:val="002679EE"/>
    <w:rsid w:val="00267A12"/>
    <w:rsid w:val="00267B6B"/>
    <w:rsid w:val="00270A7C"/>
    <w:rsid w:val="00270F1B"/>
    <w:rsid w:val="002717CD"/>
    <w:rsid w:val="002722DA"/>
    <w:rsid w:val="0027245D"/>
    <w:rsid w:val="00272463"/>
    <w:rsid w:val="00272DA2"/>
    <w:rsid w:val="002732E8"/>
    <w:rsid w:val="002739CA"/>
    <w:rsid w:val="00273D57"/>
    <w:rsid w:val="00273F91"/>
    <w:rsid w:val="0027438E"/>
    <w:rsid w:val="0027450A"/>
    <w:rsid w:val="00275553"/>
    <w:rsid w:val="00275E7A"/>
    <w:rsid w:val="00276611"/>
    <w:rsid w:val="00276A43"/>
    <w:rsid w:val="00276C18"/>
    <w:rsid w:val="00277847"/>
    <w:rsid w:val="002778A4"/>
    <w:rsid w:val="00277F5D"/>
    <w:rsid w:val="00277F8C"/>
    <w:rsid w:val="002802D1"/>
    <w:rsid w:val="002803E4"/>
    <w:rsid w:val="00280B2E"/>
    <w:rsid w:val="00280BDE"/>
    <w:rsid w:val="00280D16"/>
    <w:rsid w:val="00282B0F"/>
    <w:rsid w:val="00282F42"/>
    <w:rsid w:val="0028302E"/>
    <w:rsid w:val="002830AA"/>
    <w:rsid w:val="002831CE"/>
    <w:rsid w:val="00283224"/>
    <w:rsid w:val="00283A91"/>
    <w:rsid w:val="002848B2"/>
    <w:rsid w:val="00284DD0"/>
    <w:rsid w:val="00284E87"/>
    <w:rsid w:val="00285053"/>
    <w:rsid w:val="00285078"/>
    <w:rsid w:val="002857BE"/>
    <w:rsid w:val="002858F5"/>
    <w:rsid w:val="00285F9D"/>
    <w:rsid w:val="00286BC9"/>
    <w:rsid w:val="002877C4"/>
    <w:rsid w:val="00287A7B"/>
    <w:rsid w:val="00290146"/>
    <w:rsid w:val="0029024A"/>
    <w:rsid w:val="00290313"/>
    <w:rsid w:val="00290BE5"/>
    <w:rsid w:val="00291CF3"/>
    <w:rsid w:val="00291D0F"/>
    <w:rsid w:val="00292475"/>
    <w:rsid w:val="002925ED"/>
    <w:rsid w:val="002926EC"/>
    <w:rsid w:val="002928AC"/>
    <w:rsid w:val="00292F7B"/>
    <w:rsid w:val="0029300C"/>
    <w:rsid w:val="00293227"/>
    <w:rsid w:val="00293C07"/>
    <w:rsid w:val="00294D57"/>
    <w:rsid w:val="00295258"/>
    <w:rsid w:val="00295DC4"/>
    <w:rsid w:val="0029628E"/>
    <w:rsid w:val="0029680B"/>
    <w:rsid w:val="00296EE6"/>
    <w:rsid w:val="002A041C"/>
    <w:rsid w:val="002A06A0"/>
    <w:rsid w:val="002A1879"/>
    <w:rsid w:val="002A19A9"/>
    <w:rsid w:val="002A1F3C"/>
    <w:rsid w:val="002A255B"/>
    <w:rsid w:val="002A2A47"/>
    <w:rsid w:val="002A2C8E"/>
    <w:rsid w:val="002A3111"/>
    <w:rsid w:val="002A34E8"/>
    <w:rsid w:val="002A3624"/>
    <w:rsid w:val="002A4B05"/>
    <w:rsid w:val="002A52F2"/>
    <w:rsid w:val="002A53EE"/>
    <w:rsid w:val="002A5D7F"/>
    <w:rsid w:val="002A5FD7"/>
    <w:rsid w:val="002A6F5E"/>
    <w:rsid w:val="002A731C"/>
    <w:rsid w:val="002A7B8A"/>
    <w:rsid w:val="002A7F5A"/>
    <w:rsid w:val="002B0B22"/>
    <w:rsid w:val="002B1931"/>
    <w:rsid w:val="002B1ECE"/>
    <w:rsid w:val="002B2A7C"/>
    <w:rsid w:val="002B2D33"/>
    <w:rsid w:val="002B2F49"/>
    <w:rsid w:val="002B34E6"/>
    <w:rsid w:val="002B420E"/>
    <w:rsid w:val="002B43F0"/>
    <w:rsid w:val="002B48BB"/>
    <w:rsid w:val="002B527B"/>
    <w:rsid w:val="002B5869"/>
    <w:rsid w:val="002B6063"/>
    <w:rsid w:val="002B63A7"/>
    <w:rsid w:val="002B64D9"/>
    <w:rsid w:val="002B6DFA"/>
    <w:rsid w:val="002B6EB8"/>
    <w:rsid w:val="002B71E8"/>
    <w:rsid w:val="002B737A"/>
    <w:rsid w:val="002B75F1"/>
    <w:rsid w:val="002B76E9"/>
    <w:rsid w:val="002B78F4"/>
    <w:rsid w:val="002B7A6C"/>
    <w:rsid w:val="002B7BBF"/>
    <w:rsid w:val="002B7C15"/>
    <w:rsid w:val="002B7C36"/>
    <w:rsid w:val="002B7C8F"/>
    <w:rsid w:val="002C012E"/>
    <w:rsid w:val="002C056B"/>
    <w:rsid w:val="002C0845"/>
    <w:rsid w:val="002C0846"/>
    <w:rsid w:val="002C0D35"/>
    <w:rsid w:val="002C14B0"/>
    <w:rsid w:val="002C1AF3"/>
    <w:rsid w:val="002C2863"/>
    <w:rsid w:val="002C2BA8"/>
    <w:rsid w:val="002C2D6D"/>
    <w:rsid w:val="002C3082"/>
    <w:rsid w:val="002C31CF"/>
    <w:rsid w:val="002C31FD"/>
    <w:rsid w:val="002C3253"/>
    <w:rsid w:val="002C3513"/>
    <w:rsid w:val="002C35AE"/>
    <w:rsid w:val="002C367C"/>
    <w:rsid w:val="002C3683"/>
    <w:rsid w:val="002C394F"/>
    <w:rsid w:val="002C3C90"/>
    <w:rsid w:val="002C3D9A"/>
    <w:rsid w:val="002C4AFA"/>
    <w:rsid w:val="002C500E"/>
    <w:rsid w:val="002C55E9"/>
    <w:rsid w:val="002C5ADB"/>
    <w:rsid w:val="002C5B77"/>
    <w:rsid w:val="002C5D0A"/>
    <w:rsid w:val="002C6992"/>
    <w:rsid w:val="002C6CB9"/>
    <w:rsid w:val="002C6D4C"/>
    <w:rsid w:val="002C6D8A"/>
    <w:rsid w:val="002C7189"/>
    <w:rsid w:val="002C75BE"/>
    <w:rsid w:val="002C79D0"/>
    <w:rsid w:val="002D01E9"/>
    <w:rsid w:val="002D09F3"/>
    <w:rsid w:val="002D0D5D"/>
    <w:rsid w:val="002D1104"/>
    <w:rsid w:val="002D1532"/>
    <w:rsid w:val="002D16AC"/>
    <w:rsid w:val="002D16E7"/>
    <w:rsid w:val="002D193A"/>
    <w:rsid w:val="002D1A40"/>
    <w:rsid w:val="002D20C5"/>
    <w:rsid w:val="002D229A"/>
    <w:rsid w:val="002D2995"/>
    <w:rsid w:val="002D2C6C"/>
    <w:rsid w:val="002D2EB4"/>
    <w:rsid w:val="002D2F4E"/>
    <w:rsid w:val="002D3A21"/>
    <w:rsid w:val="002D3AF1"/>
    <w:rsid w:val="002D3F23"/>
    <w:rsid w:val="002D41F0"/>
    <w:rsid w:val="002D4B41"/>
    <w:rsid w:val="002D4FD9"/>
    <w:rsid w:val="002D56A2"/>
    <w:rsid w:val="002D5965"/>
    <w:rsid w:val="002D59B7"/>
    <w:rsid w:val="002D5AC3"/>
    <w:rsid w:val="002D6363"/>
    <w:rsid w:val="002D770E"/>
    <w:rsid w:val="002E00CA"/>
    <w:rsid w:val="002E0E37"/>
    <w:rsid w:val="002E1EAF"/>
    <w:rsid w:val="002E20F7"/>
    <w:rsid w:val="002E2120"/>
    <w:rsid w:val="002E2C45"/>
    <w:rsid w:val="002E2D5B"/>
    <w:rsid w:val="002E3204"/>
    <w:rsid w:val="002E3EE4"/>
    <w:rsid w:val="002E410C"/>
    <w:rsid w:val="002E42E0"/>
    <w:rsid w:val="002E4B06"/>
    <w:rsid w:val="002E4EE9"/>
    <w:rsid w:val="002E55C9"/>
    <w:rsid w:val="002E64FB"/>
    <w:rsid w:val="002E65AD"/>
    <w:rsid w:val="002E7057"/>
    <w:rsid w:val="002E73FE"/>
    <w:rsid w:val="002F07CD"/>
    <w:rsid w:val="002F1C6D"/>
    <w:rsid w:val="002F248E"/>
    <w:rsid w:val="002F290A"/>
    <w:rsid w:val="002F2D5F"/>
    <w:rsid w:val="002F32C7"/>
    <w:rsid w:val="002F361C"/>
    <w:rsid w:val="002F3CEA"/>
    <w:rsid w:val="002F444C"/>
    <w:rsid w:val="002F44CA"/>
    <w:rsid w:val="002F4964"/>
    <w:rsid w:val="002F5062"/>
    <w:rsid w:val="002F5249"/>
    <w:rsid w:val="002F55EB"/>
    <w:rsid w:val="002F58EA"/>
    <w:rsid w:val="002F612A"/>
    <w:rsid w:val="002F685F"/>
    <w:rsid w:val="002F6EB4"/>
    <w:rsid w:val="002F6EB7"/>
    <w:rsid w:val="002F7828"/>
    <w:rsid w:val="002F7B07"/>
    <w:rsid w:val="0030015A"/>
    <w:rsid w:val="00300847"/>
    <w:rsid w:val="003013B2"/>
    <w:rsid w:val="00301C14"/>
    <w:rsid w:val="00302999"/>
    <w:rsid w:val="00302AC4"/>
    <w:rsid w:val="003030E6"/>
    <w:rsid w:val="003038E8"/>
    <w:rsid w:val="003039E7"/>
    <w:rsid w:val="00303AF9"/>
    <w:rsid w:val="0030551A"/>
    <w:rsid w:val="003065D1"/>
    <w:rsid w:val="0030796D"/>
    <w:rsid w:val="0031080F"/>
    <w:rsid w:val="00310826"/>
    <w:rsid w:val="003109BA"/>
    <w:rsid w:val="003109CF"/>
    <w:rsid w:val="00310B62"/>
    <w:rsid w:val="00310C57"/>
    <w:rsid w:val="00310CDB"/>
    <w:rsid w:val="00310E89"/>
    <w:rsid w:val="00311AC5"/>
    <w:rsid w:val="00311EEA"/>
    <w:rsid w:val="00311FFC"/>
    <w:rsid w:val="00312B13"/>
    <w:rsid w:val="0031322B"/>
    <w:rsid w:val="003141CD"/>
    <w:rsid w:val="0031527A"/>
    <w:rsid w:val="00315370"/>
    <w:rsid w:val="003155E3"/>
    <w:rsid w:val="00315D8B"/>
    <w:rsid w:val="003163FC"/>
    <w:rsid w:val="003165A6"/>
    <w:rsid w:val="00316744"/>
    <w:rsid w:val="0031727D"/>
    <w:rsid w:val="00317676"/>
    <w:rsid w:val="003176B7"/>
    <w:rsid w:val="00317703"/>
    <w:rsid w:val="00317AF7"/>
    <w:rsid w:val="00317B03"/>
    <w:rsid w:val="00317C48"/>
    <w:rsid w:val="003200D3"/>
    <w:rsid w:val="00320568"/>
    <w:rsid w:val="00320B1C"/>
    <w:rsid w:val="00320D46"/>
    <w:rsid w:val="00320DD4"/>
    <w:rsid w:val="00321078"/>
    <w:rsid w:val="0032126F"/>
    <w:rsid w:val="003216B3"/>
    <w:rsid w:val="003219A2"/>
    <w:rsid w:val="00322BE5"/>
    <w:rsid w:val="00322F32"/>
    <w:rsid w:val="0032369B"/>
    <w:rsid w:val="0032390D"/>
    <w:rsid w:val="00323AF0"/>
    <w:rsid w:val="00323B1A"/>
    <w:rsid w:val="00323D89"/>
    <w:rsid w:val="00324570"/>
    <w:rsid w:val="003252E6"/>
    <w:rsid w:val="0032565E"/>
    <w:rsid w:val="003257F7"/>
    <w:rsid w:val="00326589"/>
    <w:rsid w:val="003274E9"/>
    <w:rsid w:val="0033015D"/>
    <w:rsid w:val="00330591"/>
    <w:rsid w:val="00331112"/>
    <w:rsid w:val="00331D7E"/>
    <w:rsid w:val="00331D9F"/>
    <w:rsid w:val="0033217E"/>
    <w:rsid w:val="0033337D"/>
    <w:rsid w:val="00334A89"/>
    <w:rsid w:val="0033778A"/>
    <w:rsid w:val="003379C2"/>
    <w:rsid w:val="003402A5"/>
    <w:rsid w:val="0034043A"/>
    <w:rsid w:val="0034053E"/>
    <w:rsid w:val="0034083A"/>
    <w:rsid w:val="00340B82"/>
    <w:rsid w:val="00340EBE"/>
    <w:rsid w:val="00340F32"/>
    <w:rsid w:val="00341329"/>
    <w:rsid w:val="00341EB5"/>
    <w:rsid w:val="003424DC"/>
    <w:rsid w:val="0034261F"/>
    <w:rsid w:val="00343088"/>
    <w:rsid w:val="00343E56"/>
    <w:rsid w:val="00344C70"/>
    <w:rsid w:val="00344C8A"/>
    <w:rsid w:val="00344F16"/>
    <w:rsid w:val="00344F1F"/>
    <w:rsid w:val="00345A35"/>
    <w:rsid w:val="00345CCE"/>
    <w:rsid w:val="0034680F"/>
    <w:rsid w:val="00346C3B"/>
    <w:rsid w:val="00346F64"/>
    <w:rsid w:val="00350234"/>
    <w:rsid w:val="003507CE"/>
    <w:rsid w:val="0035187E"/>
    <w:rsid w:val="0035188B"/>
    <w:rsid w:val="0035197B"/>
    <w:rsid w:val="00351E5F"/>
    <w:rsid w:val="00352067"/>
    <w:rsid w:val="00352862"/>
    <w:rsid w:val="00352C03"/>
    <w:rsid w:val="003540EA"/>
    <w:rsid w:val="00354672"/>
    <w:rsid w:val="00355703"/>
    <w:rsid w:val="00355DF4"/>
    <w:rsid w:val="00355F94"/>
    <w:rsid w:val="00356493"/>
    <w:rsid w:val="003565B5"/>
    <w:rsid w:val="003566E9"/>
    <w:rsid w:val="0035709E"/>
    <w:rsid w:val="00357498"/>
    <w:rsid w:val="00357903"/>
    <w:rsid w:val="00357C2E"/>
    <w:rsid w:val="00360177"/>
    <w:rsid w:val="0036071F"/>
    <w:rsid w:val="0036154A"/>
    <w:rsid w:val="00361D1D"/>
    <w:rsid w:val="00362E14"/>
    <w:rsid w:val="00362E19"/>
    <w:rsid w:val="003645DB"/>
    <w:rsid w:val="003646FE"/>
    <w:rsid w:val="0036533B"/>
    <w:rsid w:val="00365668"/>
    <w:rsid w:val="00365F9A"/>
    <w:rsid w:val="003664C8"/>
    <w:rsid w:val="00366596"/>
    <w:rsid w:val="00366919"/>
    <w:rsid w:val="00367367"/>
    <w:rsid w:val="003679E3"/>
    <w:rsid w:val="00370061"/>
    <w:rsid w:val="00370A5A"/>
    <w:rsid w:val="00370B82"/>
    <w:rsid w:val="0037105A"/>
    <w:rsid w:val="003712E3"/>
    <w:rsid w:val="00371CB3"/>
    <w:rsid w:val="00371EB3"/>
    <w:rsid w:val="00372E2E"/>
    <w:rsid w:val="00373254"/>
    <w:rsid w:val="00373389"/>
    <w:rsid w:val="003733F4"/>
    <w:rsid w:val="00373593"/>
    <w:rsid w:val="0037391D"/>
    <w:rsid w:val="00373F90"/>
    <w:rsid w:val="00374C76"/>
    <w:rsid w:val="0037501B"/>
    <w:rsid w:val="00375695"/>
    <w:rsid w:val="003758E1"/>
    <w:rsid w:val="003765ED"/>
    <w:rsid w:val="00376B83"/>
    <w:rsid w:val="00376C55"/>
    <w:rsid w:val="003770AE"/>
    <w:rsid w:val="003772E9"/>
    <w:rsid w:val="0037754C"/>
    <w:rsid w:val="00377AAC"/>
    <w:rsid w:val="00377B50"/>
    <w:rsid w:val="0038015F"/>
    <w:rsid w:val="003807BE"/>
    <w:rsid w:val="00380AFC"/>
    <w:rsid w:val="00380B55"/>
    <w:rsid w:val="00380E1F"/>
    <w:rsid w:val="00381252"/>
    <w:rsid w:val="0038175C"/>
    <w:rsid w:val="00381D63"/>
    <w:rsid w:val="0038267C"/>
    <w:rsid w:val="003834C3"/>
    <w:rsid w:val="003836BC"/>
    <w:rsid w:val="00383B35"/>
    <w:rsid w:val="003848C8"/>
    <w:rsid w:val="0038504C"/>
    <w:rsid w:val="00385530"/>
    <w:rsid w:val="003865D7"/>
    <w:rsid w:val="0038667E"/>
    <w:rsid w:val="00386B58"/>
    <w:rsid w:val="00387089"/>
    <w:rsid w:val="003872B6"/>
    <w:rsid w:val="003879E5"/>
    <w:rsid w:val="00387E3A"/>
    <w:rsid w:val="00387ED6"/>
    <w:rsid w:val="00390053"/>
    <w:rsid w:val="003908B8"/>
    <w:rsid w:val="00390E12"/>
    <w:rsid w:val="00390F93"/>
    <w:rsid w:val="00391312"/>
    <w:rsid w:val="00391A52"/>
    <w:rsid w:val="00391D0E"/>
    <w:rsid w:val="00391D60"/>
    <w:rsid w:val="00391DAF"/>
    <w:rsid w:val="00391ED4"/>
    <w:rsid w:val="003927D4"/>
    <w:rsid w:val="0039350C"/>
    <w:rsid w:val="003935D2"/>
    <w:rsid w:val="00393C91"/>
    <w:rsid w:val="00393EBE"/>
    <w:rsid w:val="00393EE8"/>
    <w:rsid w:val="003943D0"/>
    <w:rsid w:val="00394563"/>
    <w:rsid w:val="0039505E"/>
    <w:rsid w:val="00395095"/>
    <w:rsid w:val="00395419"/>
    <w:rsid w:val="003962E4"/>
    <w:rsid w:val="003972F2"/>
    <w:rsid w:val="00397374"/>
    <w:rsid w:val="003A0E11"/>
    <w:rsid w:val="003A0E8F"/>
    <w:rsid w:val="003A10A4"/>
    <w:rsid w:val="003A14B0"/>
    <w:rsid w:val="003A15A0"/>
    <w:rsid w:val="003A2610"/>
    <w:rsid w:val="003A2691"/>
    <w:rsid w:val="003A2A7D"/>
    <w:rsid w:val="003A2F36"/>
    <w:rsid w:val="003A3295"/>
    <w:rsid w:val="003A3700"/>
    <w:rsid w:val="003A5EA5"/>
    <w:rsid w:val="003A702B"/>
    <w:rsid w:val="003A70BF"/>
    <w:rsid w:val="003A75BA"/>
    <w:rsid w:val="003A7749"/>
    <w:rsid w:val="003A78B0"/>
    <w:rsid w:val="003B030A"/>
    <w:rsid w:val="003B065E"/>
    <w:rsid w:val="003B0B8A"/>
    <w:rsid w:val="003B0DBF"/>
    <w:rsid w:val="003B106D"/>
    <w:rsid w:val="003B1A5A"/>
    <w:rsid w:val="003B1AB5"/>
    <w:rsid w:val="003B1AD3"/>
    <w:rsid w:val="003B1ECD"/>
    <w:rsid w:val="003B282A"/>
    <w:rsid w:val="003B33CC"/>
    <w:rsid w:val="003B5089"/>
    <w:rsid w:val="003B542A"/>
    <w:rsid w:val="003B54E9"/>
    <w:rsid w:val="003B5604"/>
    <w:rsid w:val="003B5732"/>
    <w:rsid w:val="003B66A7"/>
    <w:rsid w:val="003B67C8"/>
    <w:rsid w:val="003B6AB2"/>
    <w:rsid w:val="003B6E57"/>
    <w:rsid w:val="003B70EE"/>
    <w:rsid w:val="003B7469"/>
    <w:rsid w:val="003B78EB"/>
    <w:rsid w:val="003B7FD8"/>
    <w:rsid w:val="003C0427"/>
    <w:rsid w:val="003C0591"/>
    <w:rsid w:val="003C06AF"/>
    <w:rsid w:val="003C0920"/>
    <w:rsid w:val="003C0B27"/>
    <w:rsid w:val="003C0CA9"/>
    <w:rsid w:val="003C0F43"/>
    <w:rsid w:val="003C0F69"/>
    <w:rsid w:val="003C11C1"/>
    <w:rsid w:val="003C1294"/>
    <w:rsid w:val="003C1522"/>
    <w:rsid w:val="003C1A29"/>
    <w:rsid w:val="003C1BFC"/>
    <w:rsid w:val="003C1D8A"/>
    <w:rsid w:val="003C26B7"/>
    <w:rsid w:val="003C275C"/>
    <w:rsid w:val="003C2AD4"/>
    <w:rsid w:val="003C3345"/>
    <w:rsid w:val="003C3E45"/>
    <w:rsid w:val="003C3E60"/>
    <w:rsid w:val="003C5A25"/>
    <w:rsid w:val="003C64D6"/>
    <w:rsid w:val="003C6982"/>
    <w:rsid w:val="003C6A11"/>
    <w:rsid w:val="003C6A35"/>
    <w:rsid w:val="003C7E4C"/>
    <w:rsid w:val="003D0C47"/>
    <w:rsid w:val="003D13E1"/>
    <w:rsid w:val="003D256B"/>
    <w:rsid w:val="003D2B0A"/>
    <w:rsid w:val="003D2DFD"/>
    <w:rsid w:val="003D2F04"/>
    <w:rsid w:val="003D313C"/>
    <w:rsid w:val="003D341D"/>
    <w:rsid w:val="003D374B"/>
    <w:rsid w:val="003D3FA0"/>
    <w:rsid w:val="003D4936"/>
    <w:rsid w:val="003D594F"/>
    <w:rsid w:val="003D5E3B"/>
    <w:rsid w:val="003D62C4"/>
    <w:rsid w:val="003D64A9"/>
    <w:rsid w:val="003D68B5"/>
    <w:rsid w:val="003D6A1B"/>
    <w:rsid w:val="003D6A69"/>
    <w:rsid w:val="003D711A"/>
    <w:rsid w:val="003D77F1"/>
    <w:rsid w:val="003D79D0"/>
    <w:rsid w:val="003D7CAF"/>
    <w:rsid w:val="003E005B"/>
    <w:rsid w:val="003E05B9"/>
    <w:rsid w:val="003E06A5"/>
    <w:rsid w:val="003E26DE"/>
    <w:rsid w:val="003E2A39"/>
    <w:rsid w:val="003E2FFF"/>
    <w:rsid w:val="003E34F7"/>
    <w:rsid w:val="003E3962"/>
    <w:rsid w:val="003E39F4"/>
    <w:rsid w:val="003E3D1D"/>
    <w:rsid w:val="003E40D4"/>
    <w:rsid w:val="003E4A0C"/>
    <w:rsid w:val="003E509B"/>
    <w:rsid w:val="003E58F4"/>
    <w:rsid w:val="003E5E39"/>
    <w:rsid w:val="003E671C"/>
    <w:rsid w:val="003E69FA"/>
    <w:rsid w:val="003E7BEE"/>
    <w:rsid w:val="003F0505"/>
    <w:rsid w:val="003F0738"/>
    <w:rsid w:val="003F08C7"/>
    <w:rsid w:val="003F08ED"/>
    <w:rsid w:val="003F0E40"/>
    <w:rsid w:val="003F1351"/>
    <w:rsid w:val="003F14CB"/>
    <w:rsid w:val="003F1958"/>
    <w:rsid w:val="003F25E9"/>
    <w:rsid w:val="003F261A"/>
    <w:rsid w:val="003F2815"/>
    <w:rsid w:val="003F2FC0"/>
    <w:rsid w:val="003F35DE"/>
    <w:rsid w:val="003F36EB"/>
    <w:rsid w:val="003F3994"/>
    <w:rsid w:val="003F4578"/>
    <w:rsid w:val="003F476F"/>
    <w:rsid w:val="003F4B18"/>
    <w:rsid w:val="003F56AA"/>
    <w:rsid w:val="003F5C78"/>
    <w:rsid w:val="003F5E47"/>
    <w:rsid w:val="003F61E5"/>
    <w:rsid w:val="003F686C"/>
    <w:rsid w:val="003F68B6"/>
    <w:rsid w:val="003F68C7"/>
    <w:rsid w:val="003F6B8C"/>
    <w:rsid w:val="003F7ADC"/>
    <w:rsid w:val="003F7DD0"/>
    <w:rsid w:val="00400040"/>
    <w:rsid w:val="00400143"/>
    <w:rsid w:val="00400D84"/>
    <w:rsid w:val="00401345"/>
    <w:rsid w:val="004015AC"/>
    <w:rsid w:val="00401B0D"/>
    <w:rsid w:val="0040206A"/>
    <w:rsid w:val="00402486"/>
    <w:rsid w:val="00402566"/>
    <w:rsid w:val="00402F18"/>
    <w:rsid w:val="00402F81"/>
    <w:rsid w:val="004030B0"/>
    <w:rsid w:val="004030E2"/>
    <w:rsid w:val="00403786"/>
    <w:rsid w:val="00403A83"/>
    <w:rsid w:val="004044AA"/>
    <w:rsid w:val="004045E6"/>
    <w:rsid w:val="00404C90"/>
    <w:rsid w:val="00404CC0"/>
    <w:rsid w:val="00404CDA"/>
    <w:rsid w:val="00404DCD"/>
    <w:rsid w:val="00405590"/>
    <w:rsid w:val="00405A8F"/>
    <w:rsid w:val="00406083"/>
    <w:rsid w:val="004061B7"/>
    <w:rsid w:val="004062AE"/>
    <w:rsid w:val="00406682"/>
    <w:rsid w:val="00406B33"/>
    <w:rsid w:val="00406B36"/>
    <w:rsid w:val="00407C84"/>
    <w:rsid w:val="00407FD8"/>
    <w:rsid w:val="00410439"/>
    <w:rsid w:val="00410689"/>
    <w:rsid w:val="00410F71"/>
    <w:rsid w:val="004111AC"/>
    <w:rsid w:val="00411ECF"/>
    <w:rsid w:val="00412532"/>
    <w:rsid w:val="0041290F"/>
    <w:rsid w:val="004129EA"/>
    <w:rsid w:val="0041353F"/>
    <w:rsid w:val="00413FAF"/>
    <w:rsid w:val="0041586E"/>
    <w:rsid w:val="0041587C"/>
    <w:rsid w:val="0041590C"/>
    <w:rsid w:val="00415A0F"/>
    <w:rsid w:val="00415AE2"/>
    <w:rsid w:val="004160C7"/>
    <w:rsid w:val="004167B0"/>
    <w:rsid w:val="00416818"/>
    <w:rsid w:val="004171DC"/>
    <w:rsid w:val="0041789C"/>
    <w:rsid w:val="004178E7"/>
    <w:rsid w:val="00417BC2"/>
    <w:rsid w:val="00417D2C"/>
    <w:rsid w:val="00417EC1"/>
    <w:rsid w:val="0042040F"/>
    <w:rsid w:val="004210D4"/>
    <w:rsid w:val="0042190E"/>
    <w:rsid w:val="004220DF"/>
    <w:rsid w:val="004225A1"/>
    <w:rsid w:val="00422811"/>
    <w:rsid w:val="0042283D"/>
    <w:rsid w:val="004229E7"/>
    <w:rsid w:val="00423D4F"/>
    <w:rsid w:val="00423D89"/>
    <w:rsid w:val="00423EFC"/>
    <w:rsid w:val="00424082"/>
    <w:rsid w:val="004241B2"/>
    <w:rsid w:val="00424F86"/>
    <w:rsid w:val="00425641"/>
    <w:rsid w:val="00425737"/>
    <w:rsid w:val="00425BA9"/>
    <w:rsid w:val="004262F2"/>
    <w:rsid w:val="004267B9"/>
    <w:rsid w:val="004268D5"/>
    <w:rsid w:val="00426EDE"/>
    <w:rsid w:val="004270C0"/>
    <w:rsid w:val="004274F6"/>
    <w:rsid w:val="00430133"/>
    <w:rsid w:val="00430395"/>
    <w:rsid w:val="00430F78"/>
    <w:rsid w:val="004310E9"/>
    <w:rsid w:val="00431473"/>
    <w:rsid w:val="004314F9"/>
    <w:rsid w:val="00431822"/>
    <w:rsid w:val="00431CA0"/>
    <w:rsid w:val="00431E00"/>
    <w:rsid w:val="00432700"/>
    <w:rsid w:val="004352F2"/>
    <w:rsid w:val="00435320"/>
    <w:rsid w:val="00435BA3"/>
    <w:rsid w:val="00435FEB"/>
    <w:rsid w:val="0043632D"/>
    <w:rsid w:val="00436ACC"/>
    <w:rsid w:val="0043741A"/>
    <w:rsid w:val="004378FE"/>
    <w:rsid w:val="004404B8"/>
    <w:rsid w:val="004405AA"/>
    <w:rsid w:val="0044070B"/>
    <w:rsid w:val="00440CFA"/>
    <w:rsid w:val="00441D87"/>
    <w:rsid w:val="0044257C"/>
    <w:rsid w:val="00442679"/>
    <w:rsid w:val="004426AA"/>
    <w:rsid w:val="00442CC4"/>
    <w:rsid w:val="004432D1"/>
    <w:rsid w:val="00443FF7"/>
    <w:rsid w:val="00444C89"/>
    <w:rsid w:val="00444CB1"/>
    <w:rsid w:val="004450FF"/>
    <w:rsid w:val="004452BB"/>
    <w:rsid w:val="004456CE"/>
    <w:rsid w:val="0044615A"/>
    <w:rsid w:val="004463C7"/>
    <w:rsid w:val="00446967"/>
    <w:rsid w:val="004472C1"/>
    <w:rsid w:val="00447560"/>
    <w:rsid w:val="00447A13"/>
    <w:rsid w:val="00447FD3"/>
    <w:rsid w:val="00450413"/>
    <w:rsid w:val="004507CD"/>
    <w:rsid w:val="00450ED8"/>
    <w:rsid w:val="00451AC4"/>
    <w:rsid w:val="00451B90"/>
    <w:rsid w:val="00451C5F"/>
    <w:rsid w:val="00451FC3"/>
    <w:rsid w:val="00452707"/>
    <w:rsid w:val="0045280F"/>
    <w:rsid w:val="00453A3E"/>
    <w:rsid w:val="00453B34"/>
    <w:rsid w:val="00454981"/>
    <w:rsid w:val="0045504C"/>
    <w:rsid w:val="0045547D"/>
    <w:rsid w:val="0045585E"/>
    <w:rsid w:val="0045615F"/>
    <w:rsid w:val="00456441"/>
    <w:rsid w:val="0045660D"/>
    <w:rsid w:val="0045761D"/>
    <w:rsid w:val="004579FC"/>
    <w:rsid w:val="0046131D"/>
    <w:rsid w:val="00461C33"/>
    <w:rsid w:val="004620A0"/>
    <w:rsid w:val="00462122"/>
    <w:rsid w:val="004629DF"/>
    <w:rsid w:val="004629E2"/>
    <w:rsid w:val="00462EC3"/>
    <w:rsid w:val="00463525"/>
    <w:rsid w:val="0046401E"/>
    <w:rsid w:val="0046439B"/>
    <w:rsid w:val="0046444C"/>
    <w:rsid w:val="0046463B"/>
    <w:rsid w:val="00465D25"/>
    <w:rsid w:val="004666D4"/>
    <w:rsid w:val="004669E9"/>
    <w:rsid w:val="00466EAB"/>
    <w:rsid w:val="004677AC"/>
    <w:rsid w:val="004700F5"/>
    <w:rsid w:val="00470219"/>
    <w:rsid w:val="00470863"/>
    <w:rsid w:val="004708B9"/>
    <w:rsid w:val="00470E17"/>
    <w:rsid w:val="00471098"/>
    <w:rsid w:val="0047153F"/>
    <w:rsid w:val="0047236E"/>
    <w:rsid w:val="004723DE"/>
    <w:rsid w:val="00472F1E"/>
    <w:rsid w:val="0047370D"/>
    <w:rsid w:val="0047381F"/>
    <w:rsid w:val="00473D5B"/>
    <w:rsid w:val="004740D5"/>
    <w:rsid w:val="00474365"/>
    <w:rsid w:val="00474C45"/>
    <w:rsid w:val="00474F6D"/>
    <w:rsid w:val="004754C9"/>
    <w:rsid w:val="004758C4"/>
    <w:rsid w:val="00475A40"/>
    <w:rsid w:val="00475EAF"/>
    <w:rsid w:val="004764AF"/>
    <w:rsid w:val="00476957"/>
    <w:rsid w:val="00476AB1"/>
    <w:rsid w:val="00476B60"/>
    <w:rsid w:val="00476CDC"/>
    <w:rsid w:val="00477427"/>
    <w:rsid w:val="0047763E"/>
    <w:rsid w:val="00477675"/>
    <w:rsid w:val="00481373"/>
    <w:rsid w:val="004815E0"/>
    <w:rsid w:val="0048161A"/>
    <w:rsid w:val="0048170D"/>
    <w:rsid w:val="004817BA"/>
    <w:rsid w:val="00481801"/>
    <w:rsid w:val="004818B9"/>
    <w:rsid w:val="00482065"/>
    <w:rsid w:val="0048276A"/>
    <w:rsid w:val="00483558"/>
    <w:rsid w:val="00483583"/>
    <w:rsid w:val="00483971"/>
    <w:rsid w:val="00484386"/>
    <w:rsid w:val="00484456"/>
    <w:rsid w:val="0048481D"/>
    <w:rsid w:val="00484A07"/>
    <w:rsid w:val="00484A4B"/>
    <w:rsid w:val="00484F3E"/>
    <w:rsid w:val="0048571B"/>
    <w:rsid w:val="004858D3"/>
    <w:rsid w:val="00485A05"/>
    <w:rsid w:val="00485D3C"/>
    <w:rsid w:val="004860DA"/>
    <w:rsid w:val="004862B7"/>
    <w:rsid w:val="004874B7"/>
    <w:rsid w:val="004875A0"/>
    <w:rsid w:val="0049047B"/>
    <w:rsid w:val="004904D6"/>
    <w:rsid w:val="00490B20"/>
    <w:rsid w:val="00490BF7"/>
    <w:rsid w:val="00490FA9"/>
    <w:rsid w:val="004912F9"/>
    <w:rsid w:val="00491389"/>
    <w:rsid w:val="00491842"/>
    <w:rsid w:val="00491EB7"/>
    <w:rsid w:val="00492009"/>
    <w:rsid w:val="004922B6"/>
    <w:rsid w:val="0049260D"/>
    <w:rsid w:val="00493B4A"/>
    <w:rsid w:val="00493C49"/>
    <w:rsid w:val="00493F15"/>
    <w:rsid w:val="004948E5"/>
    <w:rsid w:val="00494F04"/>
    <w:rsid w:val="004957A3"/>
    <w:rsid w:val="004959C0"/>
    <w:rsid w:val="00495DDA"/>
    <w:rsid w:val="004969C1"/>
    <w:rsid w:val="00496B08"/>
    <w:rsid w:val="00496B34"/>
    <w:rsid w:val="00496F2A"/>
    <w:rsid w:val="00497019"/>
    <w:rsid w:val="0049791B"/>
    <w:rsid w:val="004A01A0"/>
    <w:rsid w:val="004A0681"/>
    <w:rsid w:val="004A06C1"/>
    <w:rsid w:val="004A109A"/>
    <w:rsid w:val="004A1154"/>
    <w:rsid w:val="004A188F"/>
    <w:rsid w:val="004A24B6"/>
    <w:rsid w:val="004A2673"/>
    <w:rsid w:val="004A2A0B"/>
    <w:rsid w:val="004A2EF5"/>
    <w:rsid w:val="004A3B70"/>
    <w:rsid w:val="004A4099"/>
    <w:rsid w:val="004A40E7"/>
    <w:rsid w:val="004A4974"/>
    <w:rsid w:val="004A4D10"/>
    <w:rsid w:val="004A4EB0"/>
    <w:rsid w:val="004A5090"/>
    <w:rsid w:val="004A5223"/>
    <w:rsid w:val="004A62D6"/>
    <w:rsid w:val="004A6537"/>
    <w:rsid w:val="004A6672"/>
    <w:rsid w:val="004A6E62"/>
    <w:rsid w:val="004A7BAB"/>
    <w:rsid w:val="004A7E5B"/>
    <w:rsid w:val="004B008F"/>
    <w:rsid w:val="004B1CB7"/>
    <w:rsid w:val="004B1CBA"/>
    <w:rsid w:val="004B1EFB"/>
    <w:rsid w:val="004B2021"/>
    <w:rsid w:val="004B22DA"/>
    <w:rsid w:val="004B2CE7"/>
    <w:rsid w:val="004B349A"/>
    <w:rsid w:val="004B38C8"/>
    <w:rsid w:val="004B42DC"/>
    <w:rsid w:val="004B479C"/>
    <w:rsid w:val="004B48C0"/>
    <w:rsid w:val="004B4A40"/>
    <w:rsid w:val="004B5243"/>
    <w:rsid w:val="004B53B2"/>
    <w:rsid w:val="004B5CD9"/>
    <w:rsid w:val="004B68C6"/>
    <w:rsid w:val="004B6DCC"/>
    <w:rsid w:val="004B732D"/>
    <w:rsid w:val="004B7B5C"/>
    <w:rsid w:val="004C00D0"/>
    <w:rsid w:val="004C0593"/>
    <w:rsid w:val="004C0D9B"/>
    <w:rsid w:val="004C1038"/>
    <w:rsid w:val="004C1251"/>
    <w:rsid w:val="004C1818"/>
    <w:rsid w:val="004C1C0A"/>
    <w:rsid w:val="004C1C5C"/>
    <w:rsid w:val="004C24FC"/>
    <w:rsid w:val="004C3178"/>
    <w:rsid w:val="004C3BA3"/>
    <w:rsid w:val="004C3BBE"/>
    <w:rsid w:val="004C4B87"/>
    <w:rsid w:val="004C516C"/>
    <w:rsid w:val="004C591C"/>
    <w:rsid w:val="004C5C02"/>
    <w:rsid w:val="004C5EF7"/>
    <w:rsid w:val="004C5F80"/>
    <w:rsid w:val="004C6176"/>
    <w:rsid w:val="004C637A"/>
    <w:rsid w:val="004C6E30"/>
    <w:rsid w:val="004C7175"/>
    <w:rsid w:val="004C73A4"/>
    <w:rsid w:val="004C7BA2"/>
    <w:rsid w:val="004C7F18"/>
    <w:rsid w:val="004C7FE9"/>
    <w:rsid w:val="004D0355"/>
    <w:rsid w:val="004D1FE7"/>
    <w:rsid w:val="004D28BA"/>
    <w:rsid w:val="004D2C21"/>
    <w:rsid w:val="004D2E48"/>
    <w:rsid w:val="004D31E0"/>
    <w:rsid w:val="004D386E"/>
    <w:rsid w:val="004D4537"/>
    <w:rsid w:val="004D50C8"/>
    <w:rsid w:val="004D586C"/>
    <w:rsid w:val="004D6C2D"/>
    <w:rsid w:val="004D7199"/>
    <w:rsid w:val="004D79F5"/>
    <w:rsid w:val="004E014C"/>
    <w:rsid w:val="004E07CF"/>
    <w:rsid w:val="004E1A52"/>
    <w:rsid w:val="004E2EAE"/>
    <w:rsid w:val="004E314B"/>
    <w:rsid w:val="004E32EC"/>
    <w:rsid w:val="004E3BA7"/>
    <w:rsid w:val="004E43F7"/>
    <w:rsid w:val="004E4A09"/>
    <w:rsid w:val="004E4BFC"/>
    <w:rsid w:val="004E4F9F"/>
    <w:rsid w:val="004E5056"/>
    <w:rsid w:val="004E5085"/>
    <w:rsid w:val="004E5B97"/>
    <w:rsid w:val="004E5E13"/>
    <w:rsid w:val="004E73E1"/>
    <w:rsid w:val="004E781A"/>
    <w:rsid w:val="004F02D4"/>
    <w:rsid w:val="004F0888"/>
    <w:rsid w:val="004F18AE"/>
    <w:rsid w:val="004F1C85"/>
    <w:rsid w:val="004F1F32"/>
    <w:rsid w:val="004F274B"/>
    <w:rsid w:val="004F2A4B"/>
    <w:rsid w:val="004F3458"/>
    <w:rsid w:val="004F3507"/>
    <w:rsid w:val="004F3735"/>
    <w:rsid w:val="004F381D"/>
    <w:rsid w:val="004F3CAF"/>
    <w:rsid w:val="004F4697"/>
    <w:rsid w:val="004F474F"/>
    <w:rsid w:val="004F4A2A"/>
    <w:rsid w:val="004F4F25"/>
    <w:rsid w:val="004F5950"/>
    <w:rsid w:val="004F5C5C"/>
    <w:rsid w:val="004F5DE3"/>
    <w:rsid w:val="004F67E0"/>
    <w:rsid w:val="004F70F1"/>
    <w:rsid w:val="004F72BA"/>
    <w:rsid w:val="004F7456"/>
    <w:rsid w:val="004F76E6"/>
    <w:rsid w:val="005002E4"/>
    <w:rsid w:val="005004C3"/>
    <w:rsid w:val="00500FFB"/>
    <w:rsid w:val="00501169"/>
    <w:rsid w:val="00501604"/>
    <w:rsid w:val="00501B7B"/>
    <w:rsid w:val="00501D1A"/>
    <w:rsid w:val="00502081"/>
    <w:rsid w:val="00502579"/>
    <w:rsid w:val="005029A5"/>
    <w:rsid w:val="00502F9C"/>
    <w:rsid w:val="0050320D"/>
    <w:rsid w:val="00503A26"/>
    <w:rsid w:val="0050416D"/>
    <w:rsid w:val="005046E1"/>
    <w:rsid w:val="00504CC3"/>
    <w:rsid w:val="00504F3C"/>
    <w:rsid w:val="0050505A"/>
    <w:rsid w:val="005051BA"/>
    <w:rsid w:val="00505890"/>
    <w:rsid w:val="00506208"/>
    <w:rsid w:val="005062FD"/>
    <w:rsid w:val="0050630C"/>
    <w:rsid w:val="0050653A"/>
    <w:rsid w:val="00506794"/>
    <w:rsid w:val="00507216"/>
    <w:rsid w:val="00507277"/>
    <w:rsid w:val="005072CC"/>
    <w:rsid w:val="005072DD"/>
    <w:rsid w:val="0050731F"/>
    <w:rsid w:val="005078C3"/>
    <w:rsid w:val="005079F6"/>
    <w:rsid w:val="00507A04"/>
    <w:rsid w:val="00507E7F"/>
    <w:rsid w:val="005109AA"/>
    <w:rsid w:val="00510A72"/>
    <w:rsid w:val="00510F57"/>
    <w:rsid w:val="005110ED"/>
    <w:rsid w:val="00511300"/>
    <w:rsid w:val="00511BE5"/>
    <w:rsid w:val="00511FBF"/>
    <w:rsid w:val="005120C5"/>
    <w:rsid w:val="00512657"/>
    <w:rsid w:val="005126E3"/>
    <w:rsid w:val="00512717"/>
    <w:rsid w:val="005129DA"/>
    <w:rsid w:val="00512C0F"/>
    <w:rsid w:val="00512C55"/>
    <w:rsid w:val="00512CD5"/>
    <w:rsid w:val="005133BC"/>
    <w:rsid w:val="0051434E"/>
    <w:rsid w:val="005145C6"/>
    <w:rsid w:val="0051486D"/>
    <w:rsid w:val="00514D17"/>
    <w:rsid w:val="00515DD3"/>
    <w:rsid w:val="0051631C"/>
    <w:rsid w:val="005167FC"/>
    <w:rsid w:val="00516B9F"/>
    <w:rsid w:val="00516CE4"/>
    <w:rsid w:val="00517224"/>
    <w:rsid w:val="00517413"/>
    <w:rsid w:val="00517631"/>
    <w:rsid w:val="00520533"/>
    <w:rsid w:val="00520826"/>
    <w:rsid w:val="005210CF"/>
    <w:rsid w:val="0052121A"/>
    <w:rsid w:val="0052154D"/>
    <w:rsid w:val="00521CFC"/>
    <w:rsid w:val="0052223A"/>
    <w:rsid w:val="00522651"/>
    <w:rsid w:val="0052272F"/>
    <w:rsid w:val="00522C83"/>
    <w:rsid w:val="00522E69"/>
    <w:rsid w:val="00523551"/>
    <w:rsid w:val="005236C5"/>
    <w:rsid w:val="00523B78"/>
    <w:rsid w:val="00523CD5"/>
    <w:rsid w:val="00524FDE"/>
    <w:rsid w:val="0052524D"/>
    <w:rsid w:val="00527942"/>
    <w:rsid w:val="00527D31"/>
    <w:rsid w:val="0053058B"/>
    <w:rsid w:val="00530DF1"/>
    <w:rsid w:val="00530EE5"/>
    <w:rsid w:val="00531643"/>
    <w:rsid w:val="005317CE"/>
    <w:rsid w:val="00531D8B"/>
    <w:rsid w:val="00531F94"/>
    <w:rsid w:val="005322F4"/>
    <w:rsid w:val="005330A4"/>
    <w:rsid w:val="00533499"/>
    <w:rsid w:val="00533775"/>
    <w:rsid w:val="00534B2A"/>
    <w:rsid w:val="00534D19"/>
    <w:rsid w:val="00534DA8"/>
    <w:rsid w:val="00534EF2"/>
    <w:rsid w:val="00534FB5"/>
    <w:rsid w:val="00535DFA"/>
    <w:rsid w:val="00535F77"/>
    <w:rsid w:val="005366D5"/>
    <w:rsid w:val="005368D8"/>
    <w:rsid w:val="00536CE4"/>
    <w:rsid w:val="00536DAA"/>
    <w:rsid w:val="00537604"/>
    <w:rsid w:val="00540351"/>
    <w:rsid w:val="00540E77"/>
    <w:rsid w:val="00540FC6"/>
    <w:rsid w:val="00541387"/>
    <w:rsid w:val="00541E18"/>
    <w:rsid w:val="00542332"/>
    <w:rsid w:val="00542BD1"/>
    <w:rsid w:val="00542F04"/>
    <w:rsid w:val="0054309A"/>
    <w:rsid w:val="00543D9D"/>
    <w:rsid w:val="005441AF"/>
    <w:rsid w:val="00544808"/>
    <w:rsid w:val="00545FCB"/>
    <w:rsid w:val="0054687E"/>
    <w:rsid w:val="00546C6F"/>
    <w:rsid w:val="0054708F"/>
    <w:rsid w:val="005470A3"/>
    <w:rsid w:val="00547553"/>
    <w:rsid w:val="00547878"/>
    <w:rsid w:val="00547AC6"/>
    <w:rsid w:val="00547BC3"/>
    <w:rsid w:val="00547FAD"/>
    <w:rsid w:val="00550292"/>
    <w:rsid w:val="00550864"/>
    <w:rsid w:val="00550E89"/>
    <w:rsid w:val="00552178"/>
    <w:rsid w:val="005525C7"/>
    <w:rsid w:val="00552AEE"/>
    <w:rsid w:val="00552D02"/>
    <w:rsid w:val="00552D04"/>
    <w:rsid w:val="00552D35"/>
    <w:rsid w:val="00552F45"/>
    <w:rsid w:val="00553A28"/>
    <w:rsid w:val="00553C89"/>
    <w:rsid w:val="00553E86"/>
    <w:rsid w:val="0055437A"/>
    <w:rsid w:val="00554B7D"/>
    <w:rsid w:val="00554BC7"/>
    <w:rsid w:val="00554E17"/>
    <w:rsid w:val="005550AB"/>
    <w:rsid w:val="005554CA"/>
    <w:rsid w:val="0055563C"/>
    <w:rsid w:val="00555727"/>
    <w:rsid w:val="00555D20"/>
    <w:rsid w:val="005567BA"/>
    <w:rsid w:val="00557D1F"/>
    <w:rsid w:val="00560545"/>
    <w:rsid w:val="005607D4"/>
    <w:rsid w:val="00560A6D"/>
    <w:rsid w:val="00560F38"/>
    <w:rsid w:val="0056137F"/>
    <w:rsid w:val="00561914"/>
    <w:rsid w:val="00561FE9"/>
    <w:rsid w:val="005625C5"/>
    <w:rsid w:val="0056291F"/>
    <w:rsid w:val="00562D03"/>
    <w:rsid w:val="00564252"/>
    <w:rsid w:val="00564A9B"/>
    <w:rsid w:val="0056550E"/>
    <w:rsid w:val="00565574"/>
    <w:rsid w:val="005656B3"/>
    <w:rsid w:val="00566821"/>
    <w:rsid w:val="00566D77"/>
    <w:rsid w:val="00566E01"/>
    <w:rsid w:val="00566F86"/>
    <w:rsid w:val="00566FA3"/>
    <w:rsid w:val="00567501"/>
    <w:rsid w:val="00567819"/>
    <w:rsid w:val="0057007D"/>
    <w:rsid w:val="005701EE"/>
    <w:rsid w:val="00570557"/>
    <w:rsid w:val="00571613"/>
    <w:rsid w:val="005719D4"/>
    <w:rsid w:val="00571B00"/>
    <w:rsid w:val="005726F3"/>
    <w:rsid w:val="0057285D"/>
    <w:rsid w:val="00572DC9"/>
    <w:rsid w:val="005730D6"/>
    <w:rsid w:val="00573530"/>
    <w:rsid w:val="005735C0"/>
    <w:rsid w:val="0057430E"/>
    <w:rsid w:val="005743EC"/>
    <w:rsid w:val="0057445D"/>
    <w:rsid w:val="005745EA"/>
    <w:rsid w:val="00574686"/>
    <w:rsid w:val="00574BF2"/>
    <w:rsid w:val="00574C8B"/>
    <w:rsid w:val="00575593"/>
    <w:rsid w:val="00575FE2"/>
    <w:rsid w:val="005762B7"/>
    <w:rsid w:val="005767BF"/>
    <w:rsid w:val="005769B8"/>
    <w:rsid w:val="005769D1"/>
    <w:rsid w:val="005773D8"/>
    <w:rsid w:val="005779C3"/>
    <w:rsid w:val="005804FB"/>
    <w:rsid w:val="00581F07"/>
    <w:rsid w:val="00581F7F"/>
    <w:rsid w:val="00582EFF"/>
    <w:rsid w:val="00583202"/>
    <w:rsid w:val="0058339E"/>
    <w:rsid w:val="005839D0"/>
    <w:rsid w:val="00583DD7"/>
    <w:rsid w:val="00584B9B"/>
    <w:rsid w:val="00584F12"/>
    <w:rsid w:val="00585592"/>
    <w:rsid w:val="005867B4"/>
    <w:rsid w:val="00586B77"/>
    <w:rsid w:val="00586BE3"/>
    <w:rsid w:val="00587A94"/>
    <w:rsid w:val="00587AF9"/>
    <w:rsid w:val="00587F53"/>
    <w:rsid w:val="00590724"/>
    <w:rsid w:val="00590A5B"/>
    <w:rsid w:val="00590FC5"/>
    <w:rsid w:val="00590FFB"/>
    <w:rsid w:val="005913F5"/>
    <w:rsid w:val="005919AE"/>
    <w:rsid w:val="00591CEB"/>
    <w:rsid w:val="00592A47"/>
    <w:rsid w:val="00592C10"/>
    <w:rsid w:val="005932AA"/>
    <w:rsid w:val="0059346A"/>
    <w:rsid w:val="00593A45"/>
    <w:rsid w:val="0059403B"/>
    <w:rsid w:val="00594596"/>
    <w:rsid w:val="00594BB5"/>
    <w:rsid w:val="00594EF1"/>
    <w:rsid w:val="005955E4"/>
    <w:rsid w:val="005957C8"/>
    <w:rsid w:val="00595C64"/>
    <w:rsid w:val="00595DE2"/>
    <w:rsid w:val="00596D96"/>
    <w:rsid w:val="005970BB"/>
    <w:rsid w:val="005971DB"/>
    <w:rsid w:val="0059729D"/>
    <w:rsid w:val="00597479"/>
    <w:rsid w:val="00597AA5"/>
    <w:rsid w:val="005A0544"/>
    <w:rsid w:val="005A10CC"/>
    <w:rsid w:val="005A18DC"/>
    <w:rsid w:val="005A2426"/>
    <w:rsid w:val="005A321A"/>
    <w:rsid w:val="005A3F53"/>
    <w:rsid w:val="005A3FAA"/>
    <w:rsid w:val="005A48D0"/>
    <w:rsid w:val="005A49AC"/>
    <w:rsid w:val="005A4B41"/>
    <w:rsid w:val="005A50ED"/>
    <w:rsid w:val="005A520A"/>
    <w:rsid w:val="005A6304"/>
    <w:rsid w:val="005A681F"/>
    <w:rsid w:val="005A7A8C"/>
    <w:rsid w:val="005B04A5"/>
    <w:rsid w:val="005B0910"/>
    <w:rsid w:val="005B10C4"/>
    <w:rsid w:val="005B1510"/>
    <w:rsid w:val="005B168E"/>
    <w:rsid w:val="005B253A"/>
    <w:rsid w:val="005B255E"/>
    <w:rsid w:val="005B25C5"/>
    <w:rsid w:val="005B295B"/>
    <w:rsid w:val="005B2B4D"/>
    <w:rsid w:val="005B2F4E"/>
    <w:rsid w:val="005B3603"/>
    <w:rsid w:val="005B379B"/>
    <w:rsid w:val="005B4D86"/>
    <w:rsid w:val="005B4E6D"/>
    <w:rsid w:val="005B5668"/>
    <w:rsid w:val="005B5B38"/>
    <w:rsid w:val="005B5E5B"/>
    <w:rsid w:val="005B612F"/>
    <w:rsid w:val="005B68FB"/>
    <w:rsid w:val="005B7184"/>
    <w:rsid w:val="005B71E7"/>
    <w:rsid w:val="005B75DD"/>
    <w:rsid w:val="005B77E3"/>
    <w:rsid w:val="005B7AB8"/>
    <w:rsid w:val="005B7AE7"/>
    <w:rsid w:val="005B7B5F"/>
    <w:rsid w:val="005B7ED3"/>
    <w:rsid w:val="005C01C8"/>
    <w:rsid w:val="005C01CC"/>
    <w:rsid w:val="005C04A6"/>
    <w:rsid w:val="005C0EA5"/>
    <w:rsid w:val="005C16AC"/>
    <w:rsid w:val="005C1EF5"/>
    <w:rsid w:val="005C2668"/>
    <w:rsid w:val="005C30D1"/>
    <w:rsid w:val="005C3320"/>
    <w:rsid w:val="005C3327"/>
    <w:rsid w:val="005C3F87"/>
    <w:rsid w:val="005C4226"/>
    <w:rsid w:val="005C4DA4"/>
    <w:rsid w:val="005C5342"/>
    <w:rsid w:val="005C5D7D"/>
    <w:rsid w:val="005C5E61"/>
    <w:rsid w:val="005C6142"/>
    <w:rsid w:val="005C64B8"/>
    <w:rsid w:val="005C6527"/>
    <w:rsid w:val="005C675C"/>
    <w:rsid w:val="005C6CBE"/>
    <w:rsid w:val="005C6CFE"/>
    <w:rsid w:val="005C73EF"/>
    <w:rsid w:val="005C7D01"/>
    <w:rsid w:val="005D04C8"/>
    <w:rsid w:val="005D0871"/>
    <w:rsid w:val="005D0BDF"/>
    <w:rsid w:val="005D0E62"/>
    <w:rsid w:val="005D120A"/>
    <w:rsid w:val="005D18FC"/>
    <w:rsid w:val="005D2201"/>
    <w:rsid w:val="005D2328"/>
    <w:rsid w:val="005D29A8"/>
    <w:rsid w:val="005D313C"/>
    <w:rsid w:val="005D34C7"/>
    <w:rsid w:val="005D3C45"/>
    <w:rsid w:val="005D41B1"/>
    <w:rsid w:val="005D4214"/>
    <w:rsid w:val="005D4444"/>
    <w:rsid w:val="005D4607"/>
    <w:rsid w:val="005D4613"/>
    <w:rsid w:val="005D47FC"/>
    <w:rsid w:val="005D4C30"/>
    <w:rsid w:val="005D5081"/>
    <w:rsid w:val="005D536A"/>
    <w:rsid w:val="005D549F"/>
    <w:rsid w:val="005D55FE"/>
    <w:rsid w:val="005D5690"/>
    <w:rsid w:val="005D5CCE"/>
    <w:rsid w:val="005D5DA0"/>
    <w:rsid w:val="005D615B"/>
    <w:rsid w:val="005D6449"/>
    <w:rsid w:val="005D64EA"/>
    <w:rsid w:val="005D6A0B"/>
    <w:rsid w:val="005D7343"/>
    <w:rsid w:val="005E0C17"/>
    <w:rsid w:val="005E0D06"/>
    <w:rsid w:val="005E0E20"/>
    <w:rsid w:val="005E0F1C"/>
    <w:rsid w:val="005E1165"/>
    <w:rsid w:val="005E1383"/>
    <w:rsid w:val="005E14AD"/>
    <w:rsid w:val="005E160F"/>
    <w:rsid w:val="005E1ACF"/>
    <w:rsid w:val="005E1DF0"/>
    <w:rsid w:val="005E29E7"/>
    <w:rsid w:val="005E2B2D"/>
    <w:rsid w:val="005E2D25"/>
    <w:rsid w:val="005E3B35"/>
    <w:rsid w:val="005E3C6C"/>
    <w:rsid w:val="005E418D"/>
    <w:rsid w:val="005E424A"/>
    <w:rsid w:val="005E428A"/>
    <w:rsid w:val="005E4665"/>
    <w:rsid w:val="005E4D65"/>
    <w:rsid w:val="005E5F40"/>
    <w:rsid w:val="005E5F6A"/>
    <w:rsid w:val="005E60C9"/>
    <w:rsid w:val="005E648B"/>
    <w:rsid w:val="005E6D24"/>
    <w:rsid w:val="005E708F"/>
    <w:rsid w:val="005E783D"/>
    <w:rsid w:val="005E7BDC"/>
    <w:rsid w:val="005F01CF"/>
    <w:rsid w:val="005F0FAC"/>
    <w:rsid w:val="005F1042"/>
    <w:rsid w:val="005F11D1"/>
    <w:rsid w:val="005F1D3D"/>
    <w:rsid w:val="005F21A7"/>
    <w:rsid w:val="005F2E3F"/>
    <w:rsid w:val="005F3AA4"/>
    <w:rsid w:val="005F3ACE"/>
    <w:rsid w:val="005F3BC5"/>
    <w:rsid w:val="005F3DB1"/>
    <w:rsid w:val="005F4018"/>
    <w:rsid w:val="005F429D"/>
    <w:rsid w:val="005F4DC4"/>
    <w:rsid w:val="005F5011"/>
    <w:rsid w:val="005F5032"/>
    <w:rsid w:val="005F531C"/>
    <w:rsid w:val="005F554A"/>
    <w:rsid w:val="005F5A7A"/>
    <w:rsid w:val="005F5D70"/>
    <w:rsid w:val="005F633A"/>
    <w:rsid w:val="005F652A"/>
    <w:rsid w:val="005F6BFF"/>
    <w:rsid w:val="005F6C13"/>
    <w:rsid w:val="005F7084"/>
    <w:rsid w:val="005F73E8"/>
    <w:rsid w:val="005F7A3A"/>
    <w:rsid w:val="005F7FAF"/>
    <w:rsid w:val="006000EE"/>
    <w:rsid w:val="0060012E"/>
    <w:rsid w:val="00600140"/>
    <w:rsid w:val="00600848"/>
    <w:rsid w:val="00600887"/>
    <w:rsid w:val="0060095E"/>
    <w:rsid w:val="006009EB"/>
    <w:rsid w:val="00601729"/>
    <w:rsid w:val="00602240"/>
    <w:rsid w:val="006026B3"/>
    <w:rsid w:val="00602CAD"/>
    <w:rsid w:val="00602CB7"/>
    <w:rsid w:val="00602EBF"/>
    <w:rsid w:val="00603279"/>
    <w:rsid w:val="006033F4"/>
    <w:rsid w:val="00603416"/>
    <w:rsid w:val="00603F3A"/>
    <w:rsid w:val="006045AD"/>
    <w:rsid w:val="00604902"/>
    <w:rsid w:val="0060548E"/>
    <w:rsid w:val="006058B7"/>
    <w:rsid w:val="00605967"/>
    <w:rsid w:val="00606199"/>
    <w:rsid w:val="006069B0"/>
    <w:rsid w:val="00606D8C"/>
    <w:rsid w:val="00606E80"/>
    <w:rsid w:val="006072D0"/>
    <w:rsid w:val="00610174"/>
    <w:rsid w:val="0061023A"/>
    <w:rsid w:val="00610A4E"/>
    <w:rsid w:val="00610B47"/>
    <w:rsid w:val="00611240"/>
    <w:rsid w:val="00611847"/>
    <w:rsid w:val="00611AAA"/>
    <w:rsid w:val="006126BE"/>
    <w:rsid w:val="00614D0B"/>
    <w:rsid w:val="00614D7B"/>
    <w:rsid w:val="00615C19"/>
    <w:rsid w:val="00615FFF"/>
    <w:rsid w:val="006167C3"/>
    <w:rsid w:val="00617637"/>
    <w:rsid w:val="00620264"/>
    <w:rsid w:val="0062027A"/>
    <w:rsid w:val="00620D0D"/>
    <w:rsid w:val="00620E75"/>
    <w:rsid w:val="00620F83"/>
    <w:rsid w:val="0062197E"/>
    <w:rsid w:val="00622B2D"/>
    <w:rsid w:val="00622C23"/>
    <w:rsid w:val="0062333E"/>
    <w:rsid w:val="006233E5"/>
    <w:rsid w:val="0062352A"/>
    <w:rsid w:val="00624876"/>
    <w:rsid w:val="00624888"/>
    <w:rsid w:val="006249F6"/>
    <w:rsid w:val="00624A5C"/>
    <w:rsid w:val="00625081"/>
    <w:rsid w:val="006253E4"/>
    <w:rsid w:val="00625708"/>
    <w:rsid w:val="00626403"/>
    <w:rsid w:val="006266B3"/>
    <w:rsid w:val="00626E40"/>
    <w:rsid w:val="00626FF6"/>
    <w:rsid w:val="006275FD"/>
    <w:rsid w:val="006279E3"/>
    <w:rsid w:val="00627EA5"/>
    <w:rsid w:val="00630279"/>
    <w:rsid w:val="0063036F"/>
    <w:rsid w:val="00630689"/>
    <w:rsid w:val="0063091B"/>
    <w:rsid w:val="00630C59"/>
    <w:rsid w:val="00630CAF"/>
    <w:rsid w:val="00631D36"/>
    <w:rsid w:val="00632258"/>
    <w:rsid w:val="006324A3"/>
    <w:rsid w:val="0063260A"/>
    <w:rsid w:val="006326B3"/>
    <w:rsid w:val="0063305E"/>
    <w:rsid w:val="0063338C"/>
    <w:rsid w:val="00633B69"/>
    <w:rsid w:val="006345F9"/>
    <w:rsid w:val="0063467F"/>
    <w:rsid w:val="006346ED"/>
    <w:rsid w:val="00635DCE"/>
    <w:rsid w:val="006362D6"/>
    <w:rsid w:val="006369F5"/>
    <w:rsid w:val="00636FF8"/>
    <w:rsid w:val="006379EB"/>
    <w:rsid w:val="00637B18"/>
    <w:rsid w:val="00637BB3"/>
    <w:rsid w:val="006403DF"/>
    <w:rsid w:val="006407B2"/>
    <w:rsid w:val="00642378"/>
    <w:rsid w:val="006423FF"/>
    <w:rsid w:val="00642DAA"/>
    <w:rsid w:val="00642F08"/>
    <w:rsid w:val="0064304B"/>
    <w:rsid w:val="00643108"/>
    <w:rsid w:val="00643E10"/>
    <w:rsid w:val="006453DD"/>
    <w:rsid w:val="0064580A"/>
    <w:rsid w:val="0064619C"/>
    <w:rsid w:val="00646A60"/>
    <w:rsid w:val="00647144"/>
    <w:rsid w:val="006478C7"/>
    <w:rsid w:val="00647B4F"/>
    <w:rsid w:val="00647E88"/>
    <w:rsid w:val="0065008D"/>
    <w:rsid w:val="00650242"/>
    <w:rsid w:val="00650B70"/>
    <w:rsid w:val="00650DC6"/>
    <w:rsid w:val="00652D3C"/>
    <w:rsid w:val="00652EBD"/>
    <w:rsid w:val="0065320E"/>
    <w:rsid w:val="00653AB7"/>
    <w:rsid w:val="00653AFB"/>
    <w:rsid w:val="00654451"/>
    <w:rsid w:val="0065468E"/>
    <w:rsid w:val="00654AB0"/>
    <w:rsid w:val="00656B00"/>
    <w:rsid w:val="00656B8A"/>
    <w:rsid w:val="00656CE0"/>
    <w:rsid w:val="006577B5"/>
    <w:rsid w:val="00657F86"/>
    <w:rsid w:val="00660AD0"/>
    <w:rsid w:val="00660C26"/>
    <w:rsid w:val="006611B8"/>
    <w:rsid w:val="006614D6"/>
    <w:rsid w:val="006616A6"/>
    <w:rsid w:val="00662654"/>
    <w:rsid w:val="006626C5"/>
    <w:rsid w:val="006629E3"/>
    <w:rsid w:val="00662AF2"/>
    <w:rsid w:val="00662F23"/>
    <w:rsid w:val="00663244"/>
    <w:rsid w:val="00663703"/>
    <w:rsid w:val="00663BF5"/>
    <w:rsid w:val="00663D58"/>
    <w:rsid w:val="00664575"/>
    <w:rsid w:val="006647DE"/>
    <w:rsid w:val="00664950"/>
    <w:rsid w:val="00665191"/>
    <w:rsid w:val="00665B03"/>
    <w:rsid w:val="006661D4"/>
    <w:rsid w:val="00667D6D"/>
    <w:rsid w:val="00670BAF"/>
    <w:rsid w:val="00670E36"/>
    <w:rsid w:val="006714CF"/>
    <w:rsid w:val="00671509"/>
    <w:rsid w:val="00671979"/>
    <w:rsid w:val="006722AD"/>
    <w:rsid w:val="006723D0"/>
    <w:rsid w:val="00672CCD"/>
    <w:rsid w:val="00672F75"/>
    <w:rsid w:val="00673A2B"/>
    <w:rsid w:val="00673A7D"/>
    <w:rsid w:val="00673CF8"/>
    <w:rsid w:val="00673F1C"/>
    <w:rsid w:val="00674365"/>
    <w:rsid w:val="00674C6B"/>
    <w:rsid w:val="0067510A"/>
    <w:rsid w:val="00675B59"/>
    <w:rsid w:val="00675E24"/>
    <w:rsid w:val="0067629E"/>
    <w:rsid w:val="006766B7"/>
    <w:rsid w:val="00676781"/>
    <w:rsid w:val="00676B4C"/>
    <w:rsid w:val="00677358"/>
    <w:rsid w:val="00677E6A"/>
    <w:rsid w:val="00680293"/>
    <w:rsid w:val="00680311"/>
    <w:rsid w:val="00681353"/>
    <w:rsid w:val="0068151E"/>
    <w:rsid w:val="00681546"/>
    <w:rsid w:val="0068163F"/>
    <w:rsid w:val="00681E51"/>
    <w:rsid w:val="00681EB7"/>
    <w:rsid w:val="006823DA"/>
    <w:rsid w:val="0068268E"/>
    <w:rsid w:val="00682714"/>
    <w:rsid w:val="00682BF4"/>
    <w:rsid w:val="00682CAF"/>
    <w:rsid w:val="00682D8D"/>
    <w:rsid w:val="00683786"/>
    <w:rsid w:val="006840B4"/>
    <w:rsid w:val="006845A3"/>
    <w:rsid w:val="0068463D"/>
    <w:rsid w:val="00684923"/>
    <w:rsid w:val="00684F07"/>
    <w:rsid w:val="00685390"/>
    <w:rsid w:val="006856F5"/>
    <w:rsid w:val="00685D9B"/>
    <w:rsid w:val="00685E87"/>
    <w:rsid w:val="00686219"/>
    <w:rsid w:val="0068642C"/>
    <w:rsid w:val="006865C3"/>
    <w:rsid w:val="00686C34"/>
    <w:rsid w:val="00686ED8"/>
    <w:rsid w:val="0068748E"/>
    <w:rsid w:val="00687FE4"/>
    <w:rsid w:val="006906C6"/>
    <w:rsid w:val="00690711"/>
    <w:rsid w:val="006919FD"/>
    <w:rsid w:val="00691F21"/>
    <w:rsid w:val="006920CA"/>
    <w:rsid w:val="00692994"/>
    <w:rsid w:val="006930B9"/>
    <w:rsid w:val="00693467"/>
    <w:rsid w:val="006936D8"/>
    <w:rsid w:val="0069421C"/>
    <w:rsid w:val="00694786"/>
    <w:rsid w:val="00694A9C"/>
    <w:rsid w:val="00694F28"/>
    <w:rsid w:val="006969A1"/>
    <w:rsid w:val="006970DB"/>
    <w:rsid w:val="00697276"/>
    <w:rsid w:val="00697817"/>
    <w:rsid w:val="006A032A"/>
    <w:rsid w:val="006A0E0B"/>
    <w:rsid w:val="006A1E8F"/>
    <w:rsid w:val="006A2553"/>
    <w:rsid w:val="006A25DC"/>
    <w:rsid w:val="006A2C7F"/>
    <w:rsid w:val="006A2F21"/>
    <w:rsid w:val="006A2F7C"/>
    <w:rsid w:val="006A3443"/>
    <w:rsid w:val="006A35EF"/>
    <w:rsid w:val="006A3622"/>
    <w:rsid w:val="006A3E97"/>
    <w:rsid w:val="006A4244"/>
    <w:rsid w:val="006A44F0"/>
    <w:rsid w:val="006A46E4"/>
    <w:rsid w:val="006A47FD"/>
    <w:rsid w:val="006A5032"/>
    <w:rsid w:val="006A5301"/>
    <w:rsid w:val="006A5488"/>
    <w:rsid w:val="006A54AA"/>
    <w:rsid w:val="006A5D78"/>
    <w:rsid w:val="006A6582"/>
    <w:rsid w:val="006A65CF"/>
    <w:rsid w:val="006A695B"/>
    <w:rsid w:val="006A7418"/>
    <w:rsid w:val="006A7FD8"/>
    <w:rsid w:val="006B021F"/>
    <w:rsid w:val="006B0811"/>
    <w:rsid w:val="006B0B99"/>
    <w:rsid w:val="006B0F01"/>
    <w:rsid w:val="006B1210"/>
    <w:rsid w:val="006B12F2"/>
    <w:rsid w:val="006B1335"/>
    <w:rsid w:val="006B1779"/>
    <w:rsid w:val="006B18C7"/>
    <w:rsid w:val="006B1B7E"/>
    <w:rsid w:val="006B1FF1"/>
    <w:rsid w:val="006B218A"/>
    <w:rsid w:val="006B230A"/>
    <w:rsid w:val="006B2409"/>
    <w:rsid w:val="006B28A6"/>
    <w:rsid w:val="006B36F2"/>
    <w:rsid w:val="006B4B32"/>
    <w:rsid w:val="006B4BDC"/>
    <w:rsid w:val="006B4F07"/>
    <w:rsid w:val="006B680C"/>
    <w:rsid w:val="006B6986"/>
    <w:rsid w:val="006B6A47"/>
    <w:rsid w:val="006B7010"/>
    <w:rsid w:val="006B78A8"/>
    <w:rsid w:val="006B79E6"/>
    <w:rsid w:val="006B7CC9"/>
    <w:rsid w:val="006B7D6C"/>
    <w:rsid w:val="006C00CC"/>
    <w:rsid w:val="006C03CF"/>
    <w:rsid w:val="006C0437"/>
    <w:rsid w:val="006C0B3E"/>
    <w:rsid w:val="006C0C5B"/>
    <w:rsid w:val="006C1771"/>
    <w:rsid w:val="006C1A0B"/>
    <w:rsid w:val="006C1AEC"/>
    <w:rsid w:val="006C1B99"/>
    <w:rsid w:val="006C1D44"/>
    <w:rsid w:val="006C2387"/>
    <w:rsid w:val="006C2506"/>
    <w:rsid w:val="006C2768"/>
    <w:rsid w:val="006C3424"/>
    <w:rsid w:val="006C362E"/>
    <w:rsid w:val="006C3CB9"/>
    <w:rsid w:val="006C419D"/>
    <w:rsid w:val="006C422A"/>
    <w:rsid w:val="006C4465"/>
    <w:rsid w:val="006C4C01"/>
    <w:rsid w:val="006C4C25"/>
    <w:rsid w:val="006C5103"/>
    <w:rsid w:val="006C57A2"/>
    <w:rsid w:val="006C5862"/>
    <w:rsid w:val="006C5A60"/>
    <w:rsid w:val="006C5EE4"/>
    <w:rsid w:val="006C5FD5"/>
    <w:rsid w:val="006C62F9"/>
    <w:rsid w:val="006C6807"/>
    <w:rsid w:val="006C727E"/>
    <w:rsid w:val="006C79A8"/>
    <w:rsid w:val="006D0A60"/>
    <w:rsid w:val="006D15C1"/>
    <w:rsid w:val="006D1884"/>
    <w:rsid w:val="006D1899"/>
    <w:rsid w:val="006D258E"/>
    <w:rsid w:val="006D2AA9"/>
    <w:rsid w:val="006D2BA5"/>
    <w:rsid w:val="006D3A15"/>
    <w:rsid w:val="006D47EA"/>
    <w:rsid w:val="006D4D69"/>
    <w:rsid w:val="006D5528"/>
    <w:rsid w:val="006D553D"/>
    <w:rsid w:val="006D564D"/>
    <w:rsid w:val="006D5BDA"/>
    <w:rsid w:val="006D5CDF"/>
    <w:rsid w:val="006D6249"/>
    <w:rsid w:val="006D65B0"/>
    <w:rsid w:val="006D65B3"/>
    <w:rsid w:val="006D6CCE"/>
    <w:rsid w:val="006D6F8D"/>
    <w:rsid w:val="006D7B2D"/>
    <w:rsid w:val="006E04A5"/>
    <w:rsid w:val="006E09AF"/>
    <w:rsid w:val="006E0A95"/>
    <w:rsid w:val="006E0EC8"/>
    <w:rsid w:val="006E134B"/>
    <w:rsid w:val="006E1472"/>
    <w:rsid w:val="006E1A88"/>
    <w:rsid w:val="006E1E4E"/>
    <w:rsid w:val="006E2565"/>
    <w:rsid w:val="006E26D3"/>
    <w:rsid w:val="006E2C2D"/>
    <w:rsid w:val="006E2CCC"/>
    <w:rsid w:val="006E308E"/>
    <w:rsid w:val="006E37FE"/>
    <w:rsid w:val="006E448E"/>
    <w:rsid w:val="006E4705"/>
    <w:rsid w:val="006E4D32"/>
    <w:rsid w:val="006E5243"/>
    <w:rsid w:val="006E564F"/>
    <w:rsid w:val="006E6B4E"/>
    <w:rsid w:val="006E7845"/>
    <w:rsid w:val="006E785E"/>
    <w:rsid w:val="006E7E21"/>
    <w:rsid w:val="006F046C"/>
    <w:rsid w:val="006F144A"/>
    <w:rsid w:val="006F18F9"/>
    <w:rsid w:val="006F1979"/>
    <w:rsid w:val="006F1BE5"/>
    <w:rsid w:val="006F20CF"/>
    <w:rsid w:val="006F2444"/>
    <w:rsid w:val="006F2508"/>
    <w:rsid w:val="006F2BD4"/>
    <w:rsid w:val="006F2D1A"/>
    <w:rsid w:val="006F32D6"/>
    <w:rsid w:val="006F35B1"/>
    <w:rsid w:val="006F3873"/>
    <w:rsid w:val="006F3AA4"/>
    <w:rsid w:val="006F5585"/>
    <w:rsid w:val="006F5816"/>
    <w:rsid w:val="006F5A02"/>
    <w:rsid w:val="006F670F"/>
    <w:rsid w:val="006F672D"/>
    <w:rsid w:val="006F6A25"/>
    <w:rsid w:val="006F6A3F"/>
    <w:rsid w:val="006F6B47"/>
    <w:rsid w:val="006F6EF8"/>
    <w:rsid w:val="006F78A0"/>
    <w:rsid w:val="006F78E4"/>
    <w:rsid w:val="006F7C65"/>
    <w:rsid w:val="006F7E32"/>
    <w:rsid w:val="007004F0"/>
    <w:rsid w:val="007006F5"/>
    <w:rsid w:val="00701772"/>
    <w:rsid w:val="0070190D"/>
    <w:rsid w:val="007025F9"/>
    <w:rsid w:val="00702671"/>
    <w:rsid w:val="00702DD5"/>
    <w:rsid w:val="00703458"/>
    <w:rsid w:val="00703FF5"/>
    <w:rsid w:val="0070457D"/>
    <w:rsid w:val="00704BBB"/>
    <w:rsid w:val="00705023"/>
    <w:rsid w:val="007052C9"/>
    <w:rsid w:val="007055F2"/>
    <w:rsid w:val="00705A06"/>
    <w:rsid w:val="00705A0A"/>
    <w:rsid w:val="00705AB0"/>
    <w:rsid w:val="00705C22"/>
    <w:rsid w:val="00706608"/>
    <w:rsid w:val="00706D20"/>
    <w:rsid w:val="007101DA"/>
    <w:rsid w:val="00711ADA"/>
    <w:rsid w:val="00711F20"/>
    <w:rsid w:val="00712321"/>
    <w:rsid w:val="007126AE"/>
    <w:rsid w:val="007127A6"/>
    <w:rsid w:val="00712AD3"/>
    <w:rsid w:val="00712CC9"/>
    <w:rsid w:val="00712EC4"/>
    <w:rsid w:val="00713C6E"/>
    <w:rsid w:val="00713DE5"/>
    <w:rsid w:val="00714354"/>
    <w:rsid w:val="00714AB1"/>
    <w:rsid w:val="007162CE"/>
    <w:rsid w:val="007166C1"/>
    <w:rsid w:val="00716834"/>
    <w:rsid w:val="00716DB5"/>
    <w:rsid w:val="00716DDD"/>
    <w:rsid w:val="007179EF"/>
    <w:rsid w:val="00717BD8"/>
    <w:rsid w:val="00720FDF"/>
    <w:rsid w:val="0072175C"/>
    <w:rsid w:val="007219EA"/>
    <w:rsid w:val="00721A2B"/>
    <w:rsid w:val="00721ABD"/>
    <w:rsid w:val="00721B5A"/>
    <w:rsid w:val="00721E9B"/>
    <w:rsid w:val="00723456"/>
    <w:rsid w:val="0072377D"/>
    <w:rsid w:val="00723B26"/>
    <w:rsid w:val="0072410B"/>
    <w:rsid w:val="0072433E"/>
    <w:rsid w:val="00724FCE"/>
    <w:rsid w:val="00725861"/>
    <w:rsid w:val="00725F7B"/>
    <w:rsid w:val="00727D6A"/>
    <w:rsid w:val="00727D72"/>
    <w:rsid w:val="00730271"/>
    <w:rsid w:val="0073038C"/>
    <w:rsid w:val="00730400"/>
    <w:rsid w:val="00730433"/>
    <w:rsid w:val="0073068A"/>
    <w:rsid w:val="007307CB"/>
    <w:rsid w:val="00730FC9"/>
    <w:rsid w:val="007315CA"/>
    <w:rsid w:val="007316BA"/>
    <w:rsid w:val="00731E0A"/>
    <w:rsid w:val="00731E23"/>
    <w:rsid w:val="00732728"/>
    <w:rsid w:val="00732A50"/>
    <w:rsid w:val="00732E86"/>
    <w:rsid w:val="007330CC"/>
    <w:rsid w:val="007331AD"/>
    <w:rsid w:val="00733650"/>
    <w:rsid w:val="0073381B"/>
    <w:rsid w:val="0073471D"/>
    <w:rsid w:val="00734C5B"/>
    <w:rsid w:val="00734CE1"/>
    <w:rsid w:val="00734F4E"/>
    <w:rsid w:val="00734F8F"/>
    <w:rsid w:val="00735069"/>
    <w:rsid w:val="00735FD9"/>
    <w:rsid w:val="007363CB"/>
    <w:rsid w:val="007363ED"/>
    <w:rsid w:val="00736A5E"/>
    <w:rsid w:val="00737816"/>
    <w:rsid w:val="00740214"/>
    <w:rsid w:val="00740E55"/>
    <w:rsid w:val="0074133B"/>
    <w:rsid w:val="0074154B"/>
    <w:rsid w:val="00741877"/>
    <w:rsid w:val="00741CB4"/>
    <w:rsid w:val="0074252D"/>
    <w:rsid w:val="0074256C"/>
    <w:rsid w:val="00742BD4"/>
    <w:rsid w:val="007430C9"/>
    <w:rsid w:val="00743295"/>
    <w:rsid w:val="007435B3"/>
    <w:rsid w:val="00744AFD"/>
    <w:rsid w:val="007452BB"/>
    <w:rsid w:val="007458D3"/>
    <w:rsid w:val="00746CF4"/>
    <w:rsid w:val="00746D74"/>
    <w:rsid w:val="007473D3"/>
    <w:rsid w:val="00747501"/>
    <w:rsid w:val="00747E0E"/>
    <w:rsid w:val="0075027A"/>
    <w:rsid w:val="00750491"/>
    <w:rsid w:val="007505EB"/>
    <w:rsid w:val="00750715"/>
    <w:rsid w:val="00751134"/>
    <w:rsid w:val="00751CCE"/>
    <w:rsid w:val="007521F6"/>
    <w:rsid w:val="00752282"/>
    <w:rsid w:val="0075232A"/>
    <w:rsid w:val="007525F8"/>
    <w:rsid w:val="00753274"/>
    <w:rsid w:val="0075393C"/>
    <w:rsid w:val="0075427D"/>
    <w:rsid w:val="007542C1"/>
    <w:rsid w:val="007544FD"/>
    <w:rsid w:val="00754CE3"/>
    <w:rsid w:val="00754D23"/>
    <w:rsid w:val="00754DEC"/>
    <w:rsid w:val="007554E0"/>
    <w:rsid w:val="0075571E"/>
    <w:rsid w:val="0075586D"/>
    <w:rsid w:val="00755A9D"/>
    <w:rsid w:val="00755AE6"/>
    <w:rsid w:val="00755DDF"/>
    <w:rsid w:val="00755FF2"/>
    <w:rsid w:val="00756E3B"/>
    <w:rsid w:val="0075725B"/>
    <w:rsid w:val="0076098F"/>
    <w:rsid w:val="00760E02"/>
    <w:rsid w:val="00761BCD"/>
    <w:rsid w:val="00761DE6"/>
    <w:rsid w:val="0076240B"/>
    <w:rsid w:val="0076248F"/>
    <w:rsid w:val="00762956"/>
    <w:rsid w:val="00762D0E"/>
    <w:rsid w:val="00762E6E"/>
    <w:rsid w:val="0076366E"/>
    <w:rsid w:val="00763D1A"/>
    <w:rsid w:val="00763E75"/>
    <w:rsid w:val="00763EAE"/>
    <w:rsid w:val="00764421"/>
    <w:rsid w:val="00764B40"/>
    <w:rsid w:val="00764DC6"/>
    <w:rsid w:val="00765658"/>
    <w:rsid w:val="00765C2B"/>
    <w:rsid w:val="00765D01"/>
    <w:rsid w:val="00765EEC"/>
    <w:rsid w:val="0076654B"/>
    <w:rsid w:val="00767A0A"/>
    <w:rsid w:val="0077080A"/>
    <w:rsid w:val="007712F3"/>
    <w:rsid w:val="0077189D"/>
    <w:rsid w:val="007729B5"/>
    <w:rsid w:val="00772F31"/>
    <w:rsid w:val="00773828"/>
    <w:rsid w:val="00773929"/>
    <w:rsid w:val="00773BD3"/>
    <w:rsid w:val="007745B9"/>
    <w:rsid w:val="00774A32"/>
    <w:rsid w:val="00774B35"/>
    <w:rsid w:val="00775724"/>
    <w:rsid w:val="00775C48"/>
    <w:rsid w:val="00776AB8"/>
    <w:rsid w:val="00777104"/>
    <w:rsid w:val="00777246"/>
    <w:rsid w:val="0077769F"/>
    <w:rsid w:val="00777B97"/>
    <w:rsid w:val="00777E10"/>
    <w:rsid w:val="007801C8"/>
    <w:rsid w:val="0078023E"/>
    <w:rsid w:val="0078039B"/>
    <w:rsid w:val="00780C5C"/>
    <w:rsid w:val="00780CB5"/>
    <w:rsid w:val="00781227"/>
    <w:rsid w:val="0078123B"/>
    <w:rsid w:val="0078273C"/>
    <w:rsid w:val="00782794"/>
    <w:rsid w:val="00782DFD"/>
    <w:rsid w:val="00782E7D"/>
    <w:rsid w:val="00782EF6"/>
    <w:rsid w:val="00782EF8"/>
    <w:rsid w:val="00782F0E"/>
    <w:rsid w:val="007837DF"/>
    <w:rsid w:val="00783AE3"/>
    <w:rsid w:val="007845AD"/>
    <w:rsid w:val="00784A4A"/>
    <w:rsid w:val="0078508F"/>
    <w:rsid w:val="00785223"/>
    <w:rsid w:val="007853B9"/>
    <w:rsid w:val="0078555C"/>
    <w:rsid w:val="00785FA5"/>
    <w:rsid w:val="007860D0"/>
    <w:rsid w:val="007860F5"/>
    <w:rsid w:val="00786183"/>
    <w:rsid w:val="0078644D"/>
    <w:rsid w:val="0078747F"/>
    <w:rsid w:val="007903C3"/>
    <w:rsid w:val="007907E7"/>
    <w:rsid w:val="007913BF"/>
    <w:rsid w:val="0079141A"/>
    <w:rsid w:val="00791DD7"/>
    <w:rsid w:val="00791E9D"/>
    <w:rsid w:val="00792227"/>
    <w:rsid w:val="0079226A"/>
    <w:rsid w:val="00793114"/>
    <w:rsid w:val="007932E7"/>
    <w:rsid w:val="00793BC4"/>
    <w:rsid w:val="00794926"/>
    <w:rsid w:val="0079499D"/>
    <w:rsid w:val="00794AA0"/>
    <w:rsid w:val="007950EE"/>
    <w:rsid w:val="007958DD"/>
    <w:rsid w:val="00795E73"/>
    <w:rsid w:val="00796DCE"/>
    <w:rsid w:val="00796F72"/>
    <w:rsid w:val="00797E9C"/>
    <w:rsid w:val="007A018C"/>
    <w:rsid w:val="007A06F4"/>
    <w:rsid w:val="007A1157"/>
    <w:rsid w:val="007A16FF"/>
    <w:rsid w:val="007A182B"/>
    <w:rsid w:val="007A1881"/>
    <w:rsid w:val="007A1BF0"/>
    <w:rsid w:val="007A201E"/>
    <w:rsid w:val="007A2021"/>
    <w:rsid w:val="007A2516"/>
    <w:rsid w:val="007A29B7"/>
    <w:rsid w:val="007A29CE"/>
    <w:rsid w:val="007A2AD9"/>
    <w:rsid w:val="007A2B7F"/>
    <w:rsid w:val="007A316D"/>
    <w:rsid w:val="007A35A2"/>
    <w:rsid w:val="007A388E"/>
    <w:rsid w:val="007A3C77"/>
    <w:rsid w:val="007A4334"/>
    <w:rsid w:val="007A4ABD"/>
    <w:rsid w:val="007A4DBD"/>
    <w:rsid w:val="007A52D1"/>
    <w:rsid w:val="007A5976"/>
    <w:rsid w:val="007A5B49"/>
    <w:rsid w:val="007A7E74"/>
    <w:rsid w:val="007B01BB"/>
    <w:rsid w:val="007B07EA"/>
    <w:rsid w:val="007B09C1"/>
    <w:rsid w:val="007B1B40"/>
    <w:rsid w:val="007B2146"/>
    <w:rsid w:val="007B21CB"/>
    <w:rsid w:val="007B235B"/>
    <w:rsid w:val="007B2E0E"/>
    <w:rsid w:val="007B2E18"/>
    <w:rsid w:val="007B30C8"/>
    <w:rsid w:val="007B3E6C"/>
    <w:rsid w:val="007B3EC9"/>
    <w:rsid w:val="007B3F4C"/>
    <w:rsid w:val="007B4B21"/>
    <w:rsid w:val="007B5E48"/>
    <w:rsid w:val="007B5ED3"/>
    <w:rsid w:val="007B61AD"/>
    <w:rsid w:val="007B7521"/>
    <w:rsid w:val="007B752C"/>
    <w:rsid w:val="007C0607"/>
    <w:rsid w:val="007C0A3A"/>
    <w:rsid w:val="007C1E35"/>
    <w:rsid w:val="007C1EE7"/>
    <w:rsid w:val="007C22C8"/>
    <w:rsid w:val="007C252D"/>
    <w:rsid w:val="007C2C75"/>
    <w:rsid w:val="007C2DB3"/>
    <w:rsid w:val="007C34B3"/>
    <w:rsid w:val="007C365E"/>
    <w:rsid w:val="007C36B2"/>
    <w:rsid w:val="007C4C8C"/>
    <w:rsid w:val="007C4CD9"/>
    <w:rsid w:val="007C5D04"/>
    <w:rsid w:val="007C5D11"/>
    <w:rsid w:val="007C5D6B"/>
    <w:rsid w:val="007C5DAB"/>
    <w:rsid w:val="007C5F0F"/>
    <w:rsid w:val="007C5F46"/>
    <w:rsid w:val="007C6805"/>
    <w:rsid w:val="007C6B22"/>
    <w:rsid w:val="007C7032"/>
    <w:rsid w:val="007C7207"/>
    <w:rsid w:val="007C75FF"/>
    <w:rsid w:val="007C7858"/>
    <w:rsid w:val="007D069B"/>
    <w:rsid w:val="007D1050"/>
    <w:rsid w:val="007D1F7A"/>
    <w:rsid w:val="007D1FAD"/>
    <w:rsid w:val="007D269C"/>
    <w:rsid w:val="007D45B9"/>
    <w:rsid w:val="007D4B5E"/>
    <w:rsid w:val="007D575E"/>
    <w:rsid w:val="007D5C48"/>
    <w:rsid w:val="007D69E7"/>
    <w:rsid w:val="007D6A1C"/>
    <w:rsid w:val="007D6E9B"/>
    <w:rsid w:val="007D76A9"/>
    <w:rsid w:val="007D7BEF"/>
    <w:rsid w:val="007E0B74"/>
    <w:rsid w:val="007E10F4"/>
    <w:rsid w:val="007E1AE9"/>
    <w:rsid w:val="007E2436"/>
    <w:rsid w:val="007E2994"/>
    <w:rsid w:val="007E2F16"/>
    <w:rsid w:val="007E2F6C"/>
    <w:rsid w:val="007E31C1"/>
    <w:rsid w:val="007E3301"/>
    <w:rsid w:val="007E3C53"/>
    <w:rsid w:val="007E4113"/>
    <w:rsid w:val="007E52D4"/>
    <w:rsid w:val="007E558D"/>
    <w:rsid w:val="007E5B1C"/>
    <w:rsid w:val="007E6B14"/>
    <w:rsid w:val="007E6EDA"/>
    <w:rsid w:val="007E770A"/>
    <w:rsid w:val="007E7940"/>
    <w:rsid w:val="007E7B60"/>
    <w:rsid w:val="007F01FA"/>
    <w:rsid w:val="007F05A3"/>
    <w:rsid w:val="007F0D87"/>
    <w:rsid w:val="007F1207"/>
    <w:rsid w:val="007F1499"/>
    <w:rsid w:val="007F1770"/>
    <w:rsid w:val="007F35A4"/>
    <w:rsid w:val="007F366E"/>
    <w:rsid w:val="007F399C"/>
    <w:rsid w:val="007F3BF9"/>
    <w:rsid w:val="007F3CBA"/>
    <w:rsid w:val="007F42F4"/>
    <w:rsid w:val="007F43E9"/>
    <w:rsid w:val="007F4988"/>
    <w:rsid w:val="007F4A78"/>
    <w:rsid w:val="007F4B74"/>
    <w:rsid w:val="007F4C3E"/>
    <w:rsid w:val="007F53CE"/>
    <w:rsid w:val="007F56E1"/>
    <w:rsid w:val="007F601B"/>
    <w:rsid w:val="007F60D9"/>
    <w:rsid w:val="007F6F64"/>
    <w:rsid w:val="007F72EF"/>
    <w:rsid w:val="007F776A"/>
    <w:rsid w:val="007F7A00"/>
    <w:rsid w:val="00800DBD"/>
    <w:rsid w:val="00800EE4"/>
    <w:rsid w:val="008010C9"/>
    <w:rsid w:val="0080111A"/>
    <w:rsid w:val="008016A3"/>
    <w:rsid w:val="008017DE"/>
    <w:rsid w:val="0080207C"/>
    <w:rsid w:val="008021D2"/>
    <w:rsid w:val="00802476"/>
    <w:rsid w:val="008024CE"/>
    <w:rsid w:val="008025ED"/>
    <w:rsid w:val="008027FA"/>
    <w:rsid w:val="00802E59"/>
    <w:rsid w:val="008030D1"/>
    <w:rsid w:val="00803401"/>
    <w:rsid w:val="00803B01"/>
    <w:rsid w:val="00804BA4"/>
    <w:rsid w:val="00804F41"/>
    <w:rsid w:val="0080552F"/>
    <w:rsid w:val="008056CD"/>
    <w:rsid w:val="00806543"/>
    <w:rsid w:val="0080673E"/>
    <w:rsid w:val="00807128"/>
    <w:rsid w:val="00810D4C"/>
    <w:rsid w:val="00810E5A"/>
    <w:rsid w:val="00810F7C"/>
    <w:rsid w:val="008111E4"/>
    <w:rsid w:val="00811A24"/>
    <w:rsid w:val="0081215C"/>
    <w:rsid w:val="008121EC"/>
    <w:rsid w:val="00813320"/>
    <w:rsid w:val="00813351"/>
    <w:rsid w:val="00813BFC"/>
    <w:rsid w:val="00814A61"/>
    <w:rsid w:val="00814CA0"/>
    <w:rsid w:val="00814CBD"/>
    <w:rsid w:val="00815BAB"/>
    <w:rsid w:val="00815CCB"/>
    <w:rsid w:val="00815DE1"/>
    <w:rsid w:val="008166C2"/>
    <w:rsid w:val="0081695B"/>
    <w:rsid w:val="00816B64"/>
    <w:rsid w:val="00816F4F"/>
    <w:rsid w:val="00817230"/>
    <w:rsid w:val="008179D0"/>
    <w:rsid w:val="00820126"/>
    <w:rsid w:val="00821E35"/>
    <w:rsid w:val="00821EE8"/>
    <w:rsid w:val="008227C9"/>
    <w:rsid w:val="00823B74"/>
    <w:rsid w:val="00824025"/>
    <w:rsid w:val="00824762"/>
    <w:rsid w:val="00824A07"/>
    <w:rsid w:val="00824CF3"/>
    <w:rsid w:val="00824F4F"/>
    <w:rsid w:val="0082507F"/>
    <w:rsid w:val="0082640C"/>
    <w:rsid w:val="00826535"/>
    <w:rsid w:val="0082673A"/>
    <w:rsid w:val="00826B49"/>
    <w:rsid w:val="008270C4"/>
    <w:rsid w:val="00827B96"/>
    <w:rsid w:val="00830039"/>
    <w:rsid w:val="0083042E"/>
    <w:rsid w:val="00830B2A"/>
    <w:rsid w:val="008312AA"/>
    <w:rsid w:val="00831976"/>
    <w:rsid w:val="00831B86"/>
    <w:rsid w:val="00831F39"/>
    <w:rsid w:val="00832119"/>
    <w:rsid w:val="00832173"/>
    <w:rsid w:val="00832254"/>
    <w:rsid w:val="0083321F"/>
    <w:rsid w:val="0083364E"/>
    <w:rsid w:val="00833779"/>
    <w:rsid w:val="008338E3"/>
    <w:rsid w:val="00834113"/>
    <w:rsid w:val="008343E4"/>
    <w:rsid w:val="00834898"/>
    <w:rsid w:val="00834995"/>
    <w:rsid w:val="00834A2F"/>
    <w:rsid w:val="008360C6"/>
    <w:rsid w:val="00836398"/>
    <w:rsid w:val="00836D7E"/>
    <w:rsid w:val="008375FE"/>
    <w:rsid w:val="00837FBD"/>
    <w:rsid w:val="008401BC"/>
    <w:rsid w:val="008401F1"/>
    <w:rsid w:val="00840294"/>
    <w:rsid w:val="008407CB"/>
    <w:rsid w:val="00840875"/>
    <w:rsid w:val="00840FAF"/>
    <w:rsid w:val="00841478"/>
    <w:rsid w:val="0084175F"/>
    <w:rsid w:val="00841D47"/>
    <w:rsid w:val="008422F6"/>
    <w:rsid w:val="00842479"/>
    <w:rsid w:val="008432C8"/>
    <w:rsid w:val="008432DB"/>
    <w:rsid w:val="00844031"/>
    <w:rsid w:val="0084420E"/>
    <w:rsid w:val="00844452"/>
    <w:rsid w:val="00844542"/>
    <w:rsid w:val="0084464C"/>
    <w:rsid w:val="008448AE"/>
    <w:rsid w:val="00844B66"/>
    <w:rsid w:val="00844F4E"/>
    <w:rsid w:val="008459F4"/>
    <w:rsid w:val="00845F12"/>
    <w:rsid w:val="00846805"/>
    <w:rsid w:val="00846F2B"/>
    <w:rsid w:val="0084712F"/>
    <w:rsid w:val="00847A80"/>
    <w:rsid w:val="00847D63"/>
    <w:rsid w:val="00850549"/>
    <w:rsid w:val="0085089F"/>
    <w:rsid w:val="00850CBC"/>
    <w:rsid w:val="00850CBD"/>
    <w:rsid w:val="00852236"/>
    <w:rsid w:val="0085243A"/>
    <w:rsid w:val="00852673"/>
    <w:rsid w:val="008533F8"/>
    <w:rsid w:val="008545EC"/>
    <w:rsid w:val="00854848"/>
    <w:rsid w:val="00854920"/>
    <w:rsid w:val="00854ECD"/>
    <w:rsid w:val="00855466"/>
    <w:rsid w:val="008555DB"/>
    <w:rsid w:val="00855ABB"/>
    <w:rsid w:val="00855B6C"/>
    <w:rsid w:val="0085620B"/>
    <w:rsid w:val="008576CC"/>
    <w:rsid w:val="0085789F"/>
    <w:rsid w:val="008605B2"/>
    <w:rsid w:val="00861037"/>
    <w:rsid w:val="00861DE5"/>
    <w:rsid w:val="00861FD8"/>
    <w:rsid w:val="008630A9"/>
    <w:rsid w:val="008646AD"/>
    <w:rsid w:val="00864C19"/>
    <w:rsid w:val="0086530E"/>
    <w:rsid w:val="008658DF"/>
    <w:rsid w:val="00865C2B"/>
    <w:rsid w:val="0086660C"/>
    <w:rsid w:val="008668E3"/>
    <w:rsid w:val="00866E2D"/>
    <w:rsid w:val="00866EA1"/>
    <w:rsid w:val="00866FDB"/>
    <w:rsid w:val="008673C2"/>
    <w:rsid w:val="00867418"/>
    <w:rsid w:val="008675EB"/>
    <w:rsid w:val="00867AA9"/>
    <w:rsid w:val="00867EB1"/>
    <w:rsid w:val="00870064"/>
    <w:rsid w:val="00870435"/>
    <w:rsid w:val="00870654"/>
    <w:rsid w:val="00870923"/>
    <w:rsid w:val="0087124F"/>
    <w:rsid w:val="008715CC"/>
    <w:rsid w:val="00871C01"/>
    <w:rsid w:val="00871D08"/>
    <w:rsid w:val="00872496"/>
    <w:rsid w:val="00872555"/>
    <w:rsid w:val="008725BA"/>
    <w:rsid w:val="008730C6"/>
    <w:rsid w:val="00873FDC"/>
    <w:rsid w:val="008742A0"/>
    <w:rsid w:val="008744D0"/>
    <w:rsid w:val="0087460F"/>
    <w:rsid w:val="00874F76"/>
    <w:rsid w:val="00874F87"/>
    <w:rsid w:val="00875299"/>
    <w:rsid w:val="008752CA"/>
    <w:rsid w:val="00875803"/>
    <w:rsid w:val="00875A29"/>
    <w:rsid w:val="00875B9B"/>
    <w:rsid w:val="00875BB4"/>
    <w:rsid w:val="00875CCE"/>
    <w:rsid w:val="00875FB3"/>
    <w:rsid w:val="0087699F"/>
    <w:rsid w:val="0087711F"/>
    <w:rsid w:val="00877195"/>
    <w:rsid w:val="0087745B"/>
    <w:rsid w:val="0087783F"/>
    <w:rsid w:val="0088002C"/>
    <w:rsid w:val="00880089"/>
    <w:rsid w:val="00880689"/>
    <w:rsid w:val="00880B7B"/>
    <w:rsid w:val="00880C95"/>
    <w:rsid w:val="00880DEA"/>
    <w:rsid w:val="00880E06"/>
    <w:rsid w:val="00881048"/>
    <w:rsid w:val="00882BA4"/>
    <w:rsid w:val="00883C53"/>
    <w:rsid w:val="00884072"/>
    <w:rsid w:val="008849AF"/>
    <w:rsid w:val="008849FC"/>
    <w:rsid w:val="00885169"/>
    <w:rsid w:val="00885279"/>
    <w:rsid w:val="008854BC"/>
    <w:rsid w:val="008861CA"/>
    <w:rsid w:val="008864DE"/>
    <w:rsid w:val="00886D8A"/>
    <w:rsid w:val="008872B6"/>
    <w:rsid w:val="00887B70"/>
    <w:rsid w:val="00887EB2"/>
    <w:rsid w:val="00887F1F"/>
    <w:rsid w:val="00890248"/>
    <w:rsid w:val="0089042A"/>
    <w:rsid w:val="00890968"/>
    <w:rsid w:val="00890C01"/>
    <w:rsid w:val="008910BE"/>
    <w:rsid w:val="00891421"/>
    <w:rsid w:val="0089155D"/>
    <w:rsid w:val="00892212"/>
    <w:rsid w:val="008928F7"/>
    <w:rsid w:val="00893DB3"/>
    <w:rsid w:val="00894131"/>
    <w:rsid w:val="008946F5"/>
    <w:rsid w:val="00894D51"/>
    <w:rsid w:val="00894F2E"/>
    <w:rsid w:val="00895895"/>
    <w:rsid w:val="00895CEC"/>
    <w:rsid w:val="00895DB2"/>
    <w:rsid w:val="00895E8D"/>
    <w:rsid w:val="00895F6B"/>
    <w:rsid w:val="0089600C"/>
    <w:rsid w:val="00897578"/>
    <w:rsid w:val="008975DB"/>
    <w:rsid w:val="00897ABA"/>
    <w:rsid w:val="00897E15"/>
    <w:rsid w:val="00897E38"/>
    <w:rsid w:val="008A0122"/>
    <w:rsid w:val="008A060D"/>
    <w:rsid w:val="008A06DC"/>
    <w:rsid w:val="008A10DB"/>
    <w:rsid w:val="008A196E"/>
    <w:rsid w:val="008A206D"/>
    <w:rsid w:val="008A2401"/>
    <w:rsid w:val="008A37BC"/>
    <w:rsid w:val="008A3934"/>
    <w:rsid w:val="008A4E65"/>
    <w:rsid w:val="008A53E1"/>
    <w:rsid w:val="008A54C9"/>
    <w:rsid w:val="008A5885"/>
    <w:rsid w:val="008A5C91"/>
    <w:rsid w:val="008A79DC"/>
    <w:rsid w:val="008B01E1"/>
    <w:rsid w:val="008B0212"/>
    <w:rsid w:val="008B0B76"/>
    <w:rsid w:val="008B1A39"/>
    <w:rsid w:val="008B1B33"/>
    <w:rsid w:val="008B1D75"/>
    <w:rsid w:val="008B207C"/>
    <w:rsid w:val="008B2189"/>
    <w:rsid w:val="008B21C8"/>
    <w:rsid w:val="008B27DC"/>
    <w:rsid w:val="008B2BC9"/>
    <w:rsid w:val="008B3157"/>
    <w:rsid w:val="008B3939"/>
    <w:rsid w:val="008B3F0A"/>
    <w:rsid w:val="008B46F3"/>
    <w:rsid w:val="008B4975"/>
    <w:rsid w:val="008B49E1"/>
    <w:rsid w:val="008B5518"/>
    <w:rsid w:val="008B58A7"/>
    <w:rsid w:val="008B6D2C"/>
    <w:rsid w:val="008B719A"/>
    <w:rsid w:val="008B7E8B"/>
    <w:rsid w:val="008C013C"/>
    <w:rsid w:val="008C0154"/>
    <w:rsid w:val="008C02E2"/>
    <w:rsid w:val="008C0311"/>
    <w:rsid w:val="008C03D9"/>
    <w:rsid w:val="008C0822"/>
    <w:rsid w:val="008C0920"/>
    <w:rsid w:val="008C0928"/>
    <w:rsid w:val="008C0B94"/>
    <w:rsid w:val="008C0D47"/>
    <w:rsid w:val="008C0D60"/>
    <w:rsid w:val="008C0F16"/>
    <w:rsid w:val="008C0F7D"/>
    <w:rsid w:val="008C1010"/>
    <w:rsid w:val="008C1421"/>
    <w:rsid w:val="008C14CE"/>
    <w:rsid w:val="008C1B80"/>
    <w:rsid w:val="008C247D"/>
    <w:rsid w:val="008C2566"/>
    <w:rsid w:val="008C258A"/>
    <w:rsid w:val="008C25D0"/>
    <w:rsid w:val="008C2B1A"/>
    <w:rsid w:val="008C3CD1"/>
    <w:rsid w:val="008C3D05"/>
    <w:rsid w:val="008C4108"/>
    <w:rsid w:val="008C449D"/>
    <w:rsid w:val="008C466F"/>
    <w:rsid w:val="008C4AE2"/>
    <w:rsid w:val="008C4B06"/>
    <w:rsid w:val="008C517B"/>
    <w:rsid w:val="008C5349"/>
    <w:rsid w:val="008C56B7"/>
    <w:rsid w:val="008C6E23"/>
    <w:rsid w:val="008C70C5"/>
    <w:rsid w:val="008C7AF1"/>
    <w:rsid w:val="008D0123"/>
    <w:rsid w:val="008D079D"/>
    <w:rsid w:val="008D0878"/>
    <w:rsid w:val="008D09A0"/>
    <w:rsid w:val="008D0BE5"/>
    <w:rsid w:val="008D1E49"/>
    <w:rsid w:val="008D1F23"/>
    <w:rsid w:val="008D2DDA"/>
    <w:rsid w:val="008D2DF8"/>
    <w:rsid w:val="008D31C4"/>
    <w:rsid w:val="008D3596"/>
    <w:rsid w:val="008D4086"/>
    <w:rsid w:val="008D43FE"/>
    <w:rsid w:val="008D482F"/>
    <w:rsid w:val="008D4848"/>
    <w:rsid w:val="008D4E3F"/>
    <w:rsid w:val="008D5047"/>
    <w:rsid w:val="008D55CA"/>
    <w:rsid w:val="008D560B"/>
    <w:rsid w:val="008D58C2"/>
    <w:rsid w:val="008D66DF"/>
    <w:rsid w:val="008D6A46"/>
    <w:rsid w:val="008D7217"/>
    <w:rsid w:val="008D7752"/>
    <w:rsid w:val="008D7918"/>
    <w:rsid w:val="008D7946"/>
    <w:rsid w:val="008D7C5C"/>
    <w:rsid w:val="008D7EF5"/>
    <w:rsid w:val="008E0994"/>
    <w:rsid w:val="008E0E9E"/>
    <w:rsid w:val="008E1668"/>
    <w:rsid w:val="008E20EC"/>
    <w:rsid w:val="008E2299"/>
    <w:rsid w:val="008E2C01"/>
    <w:rsid w:val="008E3705"/>
    <w:rsid w:val="008E37F0"/>
    <w:rsid w:val="008E38D8"/>
    <w:rsid w:val="008E4379"/>
    <w:rsid w:val="008E449A"/>
    <w:rsid w:val="008E4561"/>
    <w:rsid w:val="008E45CC"/>
    <w:rsid w:val="008E4ED6"/>
    <w:rsid w:val="008E5596"/>
    <w:rsid w:val="008E5D1C"/>
    <w:rsid w:val="008E6C34"/>
    <w:rsid w:val="008E7138"/>
    <w:rsid w:val="008E7850"/>
    <w:rsid w:val="008E7CA3"/>
    <w:rsid w:val="008F03FE"/>
    <w:rsid w:val="008F0DCB"/>
    <w:rsid w:val="008F0F1F"/>
    <w:rsid w:val="008F1914"/>
    <w:rsid w:val="008F1969"/>
    <w:rsid w:val="008F1A63"/>
    <w:rsid w:val="008F291B"/>
    <w:rsid w:val="008F299D"/>
    <w:rsid w:val="008F2B78"/>
    <w:rsid w:val="008F2F2F"/>
    <w:rsid w:val="008F3C8E"/>
    <w:rsid w:val="008F439D"/>
    <w:rsid w:val="008F48F9"/>
    <w:rsid w:val="008F6292"/>
    <w:rsid w:val="008F6887"/>
    <w:rsid w:val="008F78F8"/>
    <w:rsid w:val="008F7A7D"/>
    <w:rsid w:val="008F7E37"/>
    <w:rsid w:val="00900683"/>
    <w:rsid w:val="00900AD7"/>
    <w:rsid w:val="00901628"/>
    <w:rsid w:val="00901647"/>
    <w:rsid w:val="009016A3"/>
    <w:rsid w:val="00901FDF"/>
    <w:rsid w:val="00902625"/>
    <w:rsid w:val="009026DA"/>
    <w:rsid w:val="00902778"/>
    <w:rsid w:val="00902AAF"/>
    <w:rsid w:val="00902C86"/>
    <w:rsid w:val="00902CC3"/>
    <w:rsid w:val="009039C1"/>
    <w:rsid w:val="00903C71"/>
    <w:rsid w:val="00904334"/>
    <w:rsid w:val="009047C4"/>
    <w:rsid w:val="00904FAE"/>
    <w:rsid w:val="009052A3"/>
    <w:rsid w:val="0090574D"/>
    <w:rsid w:val="009057AB"/>
    <w:rsid w:val="009059F7"/>
    <w:rsid w:val="0090626E"/>
    <w:rsid w:val="00906634"/>
    <w:rsid w:val="009068CE"/>
    <w:rsid w:val="00906911"/>
    <w:rsid w:val="0090692C"/>
    <w:rsid w:val="00906950"/>
    <w:rsid w:val="00906A5C"/>
    <w:rsid w:val="00906B52"/>
    <w:rsid w:val="0090708B"/>
    <w:rsid w:val="00910410"/>
    <w:rsid w:val="00910611"/>
    <w:rsid w:val="00911330"/>
    <w:rsid w:val="00911545"/>
    <w:rsid w:val="00912306"/>
    <w:rsid w:val="009124AA"/>
    <w:rsid w:val="009125AB"/>
    <w:rsid w:val="00912A2D"/>
    <w:rsid w:val="00913821"/>
    <w:rsid w:val="009138C4"/>
    <w:rsid w:val="00914159"/>
    <w:rsid w:val="00914D37"/>
    <w:rsid w:val="00914FB2"/>
    <w:rsid w:val="009150EA"/>
    <w:rsid w:val="0091523C"/>
    <w:rsid w:val="00915CFE"/>
    <w:rsid w:val="009162C1"/>
    <w:rsid w:val="00917071"/>
    <w:rsid w:val="009170FF"/>
    <w:rsid w:val="009171E7"/>
    <w:rsid w:val="00920731"/>
    <w:rsid w:val="009208EA"/>
    <w:rsid w:val="00920BE9"/>
    <w:rsid w:val="00921169"/>
    <w:rsid w:val="00921645"/>
    <w:rsid w:val="009218A4"/>
    <w:rsid w:val="00921B49"/>
    <w:rsid w:val="00921B4D"/>
    <w:rsid w:val="00921C78"/>
    <w:rsid w:val="00921D25"/>
    <w:rsid w:val="0092232A"/>
    <w:rsid w:val="009224E9"/>
    <w:rsid w:val="00922748"/>
    <w:rsid w:val="00922EF5"/>
    <w:rsid w:val="00923374"/>
    <w:rsid w:val="00923A86"/>
    <w:rsid w:val="009240C2"/>
    <w:rsid w:val="00924607"/>
    <w:rsid w:val="00924DE5"/>
    <w:rsid w:val="00924F44"/>
    <w:rsid w:val="0092573B"/>
    <w:rsid w:val="00925F2E"/>
    <w:rsid w:val="00926524"/>
    <w:rsid w:val="009265D2"/>
    <w:rsid w:val="009268A2"/>
    <w:rsid w:val="00926A04"/>
    <w:rsid w:val="009274F2"/>
    <w:rsid w:val="0092757A"/>
    <w:rsid w:val="009277CD"/>
    <w:rsid w:val="009277D6"/>
    <w:rsid w:val="009279CF"/>
    <w:rsid w:val="00927B81"/>
    <w:rsid w:val="00927F10"/>
    <w:rsid w:val="00927FA8"/>
    <w:rsid w:val="00930023"/>
    <w:rsid w:val="00930971"/>
    <w:rsid w:val="00930A09"/>
    <w:rsid w:val="009311FA"/>
    <w:rsid w:val="00931643"/>
    <w:rsid w:val="009322A2"/>
    <w:rsid w:val="009328BD"/>
    <w:rsid w:val="00932BE1"/>
    <w:rsid w:val="00933451"/>
    <w:rsid w:val="0093455A"/>
    <w:rsid w:val="009346C0"/>
    <w:rsid w:val="009350C4"/>
    <w:rsid w:val="0093596B"/>
    <w:rsid w:val="00935A6B"/>
    <w:rsid w:val="00936809"/>
    <w:rsid w:val="00936828"/>
    <w:rsid w:val="00936A5C"/>
    <w:rsid w:val="00936BD4"/>
    <w:rsid w:val="00936C35"/>
    <w:rsid w:val="009371F2"/>
    <w:rsid w:val="0093748F"/>
    <w:rsid w:val="00937D11"/>
    <w:rsid w:val="00940313"/>
    <w:rsid w:val="00940865"/>
    <w:rsid w:val="0094133F"/>
    <w:rsid w:val="009420C7"/>
    <w:rsid w:val="00942A26"/>
    <w:rsid w:val="009430DB"/>
    <w:rsid w:val="00944428"/>
    <w:rsid w:val="0094449E"/>
    <w:rsid w:val="009444BA"/>
    <w:rsid w:val="0094494F"/>
    <w:rsid w:val="00946A78"/>
    <w:rsid w:val="00946DFF"/>
    <w:rsid w:val="00947A91"/>
    <w:rsid w:val="009507EA"/>
    <w:rsid w:val="009511D9"/>
    <w:rsid w:val="0095134E"/>
    <w:rsid w:val="009528E8"/>
    <w:rsid w:val="00952A88"/>
    <w:rsid w:val="00952EA5"/>
    <w:rsid w:val="00953C65"/>
    <w:rsid w:val="00954161"/>
    <w:rsid w:val="00954497"/>
    <w:rsid w:val="00954544"/>
    <w:rsid w:val="00954865"/>
    <w:rsid w:val="0095515B"/>
    <w:rsid w:val="0095547B"/>
    <w:rsid w:val="00955519"/>
    <w:rsid w:val="00955756"/>
    <w:rsid w:val="009557A3"/>
    <w:rsid w:val="0095594C"/>
    <w:rsid w:val="009562BC"/>
    <w:rsid w:val="00956329"/>
    <w:rsid w:val="00956441"/>
    <w:rsid w:val="00956D58"/>
    <w:rsid w:val="00957ABB"/>
    <w:rsid w:val="00957B90"/>
    <w:rsid w:val="00957F97"/>
    <w:rsid w:val="009601DF"/>
    <w:rsid w:val="009605D7"/>
    <w:rsid w:val="009605E9"/>
    <w:rsid w:val="00960C56"/>
    <w:rsid w:val="0096103D"/>
    <w:rsid w:val="009616F5"/>
    <w:rsid w:val="0096261B"/>
    <w:rsid w:val="00962B48"/>
    <w:rsid w:val="00962BF7"/>
    <w:rsid w:val="0096316C"/>
    <w:rsid w:val="009631EB"/>
    <w:rsid w:val="0096342A"/>
    <w:rsid w:val="009638EC"/>
    <w:rsid w:val="0096401E"/>
    <w:rsid w:val="009640C7"/>
    <w:rsid w:val="00964625"/>
    <w:rsid w:val="00964890"/>
    <w:rsid w:val="009648C5"/>
    <w:rsid w:val="00964B99"/>
    <w:rsid w:val="00964FBD"/>
    <w:rsid w:val="0096516C"/>
    <w:rsid w:val="009667E2"/>
    <w:rsid w:val="00966912"/>
    <w:rsid w:val="00966973"/>
    <w:rsid w:val="00966D00"/>
    <w:rsid w:val="00967283"/>
    <w:rsid w:val="00967B7A"/>
    <w:rsid w:val="00967F0A"/>
    <w:rsid w:val="00970B7C"/>
    <w:rsid w:val="00970C5E"/>
    <w:rsid w:val="00970E08"/>
    <w:rsid w:val="00971019"/>
    <w:rsid w:val="00971536"/>
    <w:rsid w:val="00971818"/>
    <w:rsid w:val="00971A22"/>
    <w:rsid w:val="00972031"/>
    <w:rsid w:val="00972273"/>
    <w:rsid w:val="009723E3"/>
    <w:rsid w:val="009729F8"/>
    <w:rsid w:val="00972C20"/>
    <w:rsid w:val="00972F80"/>
    <w:rsid w:val="00973F35"/>
    <w:rsid w:val="0097471D"/>
    <w:rsid w:val="00974F8B"/>
    <w:rsid w:val="009752F5"/>
    <w:rsid w:val="00975701"/>
    <w:rsid w:val="00975B57"/>
    <w:rsid w:val="00975D1C"/>
    <w:rsid w:val="00976442"/>
    <w:rsid w:val="0097714D"/>
    <w:rsid w:val="00980041"/>
    <w:rsid w:val="00980377"/>
    <w:rsid w:val="009815F7"/>
    <w:rsid w:val="00981A74"/>
    <w:rsid w:val="00981A9A"/>
    <w:rsid w:val="00982F8A"/>
    <w:rsid w:val="009837FD"/>
    <w:rsid w:val="00983B1B"/>
    <w:rsid w:val="00983B28"/>
    <w:rsid w:val="00983B2D"/>
    <w:rsid w:val="00983BDA"/>
    <w:rsid w:val="00983FC3"/>
    <w:rsid w:val="00983FF7"/>
    <w:rsid w:val="0098455B"/>
    <w:rsid w:val="00984FDA"/>
    <w:rsid w:val="0098531E"/>
    <w:rsid w:val="00985487"/>
    <w:rsid w:val="00985647"/>
    <w:rsid w:val="009857E5"/>
    <w:rsid w:val="00986A0F"/>
    <w:rsid w:val="00986D2E"/>
    <w:rsid w:val="00987167"/>
    <w:rsid w:val="009872C8"/>
    <w:rsid w:val="009874B6"/>
    <w:rsid w:val="00987E7B"/>
    <w:rsid w:val="00987F0E"/>
    <w:rsid w:val="00990A02"/>
    <w:rsid w:val="00990F13"/>
    <w:rsid w:val="009910AC"/>
    <w:rsid w:val="00991103"/>
    <w:rsid w:val="0099118D"/>
    <w:rsid w:val="00991AE5"/>
    <w:rsid w:val="00992207"/>
    <w:rsid w:val="00992C48"/>
    <w:rsid w:val="00992D24"/>
    <w:rsid w:val="00992FF3"/>
    <w:rsid w:val="009940DD"/>
    <w:rsid w:val="00994314"/>
    <w:rsid w:val="00994735"/>
    <w:rsid w:val="00994D38"/>
    <w:rsid w:val="00994E4C"/>
    <w:rsid w:val="00994E9F"/>
    <w:rsid w:val="00995252"/>
    <w:rsid w:val="00995E44"/>
    <w:rsid w:val="00996115"/>
    <w:rsid w:val="00996275"/>
    <w:rsid w:val="009965EF"/>
    <w:rsid w:val="009965FA"/>
    <w:rsid w:val="009967CF"/>
    <w:rsid w:val="00997171"/>
    <w:rsid w:val="009974AE"/>
    <w:rsid w:val="009979FA"/>
    <w:rsid w:val="009A072B"/>
    <w:rsid w:val="009A133C"/>
    <w:rsid w:val="009A18BE"/>
    <w:rsid w:val="009A1E84"/>
    <w:rsid w:val="009A2356"/>
    <w:rsid w:val="009A2C4F"/>
    <w:rsid w:val="009A30AF"/>
    <w:rsid w:val="009A3123"/>
    <w:rsid w:val="009A46F9"/>
    <w:rsid w:val="009A4B1F"/>
    <w:rsid w:val="009A4EFB"/>
    <w:rsid w:val="009A503C"/>
    <w:rsid w:val="009A568A"/>
    <w:rsid w:val="009A5B2F"/>
    <w:rsid w:val="009A5C5A"/>
    <w:rsid w:val="009A5E0B"/>
    <w:rsid w:val="009A5F9E"/>
    <w:rsid w:val="009A6BE7"/>
    <w:rsid w:val="009A6CDA"/>
    <w:rsid w:val="009A7037"/>
    <w:rsid w:val="009A7E49"/>
    <w:rsid w:val="009A7F93"/>
    <w:rsid w:val="009B00F4"/>
    <w:rsid w:val="009B0A86"/>
    <w:rsid w:val="009B0E40"/>
    <w:rsid w:val="009B153F"/>
    <w:rsid w:val="009B16A7"/>
    <w:rsid w:val="009B1B91"/>
    <w:rsid w:val="009B1EEA"/>
    <w:rsid w:val="009B251C"/>
    <w:rsid w:val="009B2A09"/>
    <w:rsid w:val="009B355D"/>
    <w:rsid w:val="009B4387"/>
    <w:rsid w:val="009B53AA"/>
    <w:rsid w:val="009B5A46"/>
    <w:rsid w:val="009B5DBB"/>
    <w:rsid w:val="009B5FD0"/>
    <w:rsid w:val="009B68C8"/>
    <w:rsid w:val="009B7BCA"/>
    <w:rsid w:val="009C08D3"/>
    <w:rsid w:val="009C117D"/>
    <w:rsid w:val="009C1CAB"/>
    <w:rsid w:val="009C2148"/>
    <w:rsid w:val="009C29F1"/>
    <w:rsid w:val="009C2A73"/>
    <w:rsid w:val="009C39F2"/>
    <w:rsid w:val="009C3D5F"/>
    <w:rsid w:val="009C44A3"/>
    <w:rsid w:val="009C464C"/>
    <w:rsid w:val="009C4F51"/>
    <w:rsid w:val="009C52CF"/>
    <w:rsid w:val="009C5443"/>
    <w:rsid w:val="009C554C"/>
    <w:rsid w:val="009C55AB"/>
    <w:rsid w:val="009C5710"/>
    <w:rsid w:val="009C5838"/>
    <w:rsid w:val="009C65D6"/>
    <w:rsid w:val="009C7016"/>
    <w:rsid w:val="009C7A81"/>
    <w:rsid w:val="009C7D88"/>
    <w:rsid w:val="009D092B"/>
    <w:rsid w:val="009D098E"/>
    <w:rsid w:val="009D0EBD"/>
    <w:rsid w:val="009D13BF"/>
    <w:rsid w:val="009D13FC"/>
    <w:rsid w:val="009D2287"/>
    <w:rsid w:val="009D27A3"/>
    <w:rsid w:val="009D3233"/>
    <w:rsid w:val="009D3A48"/>
    <w:rsid w:val="009D3DA4"/>
    <w:rsid w:val="009D3F43"/>
    <w:rsid w:val="009D46F5"/>
    <w:rsid w:val="009D47B0"/>
    <w:rsid w:val="009D4B7C"/>
    <w:rsid w:val="009D5145"/>
    <w:rsid w:val="009D54DB"/>
    <w:rsid w:val="009D5AFA"/>
    <w:rsid w:val="009D5E0D"/>
    <w:rsid w:val="009D5EB4"/>
    <w:rsid w:val="009D6071"/>
    <w:rsid w:val="009D61C3"/>
    <w:rsid w:val="009D6441"/>
    <w:rsid w:val="009D6760"/>
    <w:rsid w:val="009D732A"/>
    <w:rsid w:val="009D7A57"/>
    <w:rsid w:val="009D7C1E"/>
    <w:rsid w:val="009D7DBE"/>
    <w:rsid w:val="009D7F8E"/>
    <w:rsid w:val="009E0104"/>
    <w:rsid w:val="009E034D"/>
    <w:rsid w:val="009E0380"/>
    <w:rsid w:val="009E0616"/>
    <w:rsid w:val="009E09E8"/>
    <w:rsid w:val="009E0FC6"/>
    <w:rsid w:val="009E13D6"/>
    <w:rsid w:val="009E13FB"/>
    <w:rsid w:val="009E1C64"/>
    <w:rsid w:val="009E1D3F"/>
    <w:rsid w:val="009E1F9C"/>
    <w:rsid w:val="009E207A"/>
    <w:rsid w:val="009E34C9"/>
    <w:rsid w:val="009E38A3"/>
    <w:rsid w:val="009E3A51"/>
    <w:rsid w:val="009E4009"/>
    <w:rsid w:val="009E43E6"/>
    <w:rsid w:val="009E4869"/>
    <w:rsid w:val="009E59BF"/>
    <w:rsid w:val="009E5A4E"/>
    <w:rsid w:val="009E5F12"/>
    <w:rsid w:val="009E635E"/>
    <w:rsid w:val="009E67EE"/>
    <w:rsid w:val="009E6A74"/>
    <w:rsid w:val="009E6C69"/>
    <w:rsid w:val="009E6F31"/>
    <w:rsid w:val="009E7B1B"/>
    <w:rsid w:val="009E7D69"/>
    <w:rsid w:val="009F0259"/>
    <w:rsid w:val="009F0A64"/>
    <w:rsid w:val="009F12CE"/>
    <w:rsid w:val="009F1636"/>
    <w:rsid w:val="009F179F"/>
    <w:rsid w:val="009F1CF9"/>
    <w:rsid w:val="009F22B7"/>
    <w:rsid w:val="009F247E"/>
    <w:rsid w:val="009F2674"/>
    <w:rsid w:val="009F2E3D"/>
    <w:rsid w:val="009F31FE"/>
    <w:rsid w:val="009F3203"/>
    <w:rsid w:val="009F3272"/>
    <w:rsid w:val="009F41DD"/>
    <w:rsid w:val="009F4C87"/>
    <w:rsid w:val="009F5838"/>
    <w:rsid w:val="009F607B"/>
    <w:rsid w:val="009F60D3"/>
    <w:rsid w:val="009F6245"/>
    <w:rsid w:val="009F67FB"/>
    <w:rsid w:val="009F728C"/>
    <w:rsid w:val="009F7529"/>
    <w:rsid w:val="009F7A25"/>
    <w:rsid w:val="00A003BB"/>
    <w:rsid w:val="00A00C28"/>
    <w:rsid w:val="00A0131B"/>
    <w:rsid w:val="00A0146F"/>
    <w:rsid w:val="00A015E3"/>
    <w:rsid w:val="00A01755"/>
    <w:rsid w:val="00A01A4E"/>
    <w:rsid w:val="00A01D21"/>
    <w:rsid w:val="00A02C13"/>
    <w:rsid w:val="00A0420A"/>
    <w:rsid w:val="00A042C9"/>
    <w:rsid w:val="00A042FD"/>
    <w:rsid w:val="00A04510"/>
    <w:rsid w:val="00A052FD"/>
    <w:rsid w:val="00A05942"/>
    <w:rsid w:val="00A05D0F"/>
    <w:rsid w:val="00A05F54"/>
    <w:rsid w:val="00A060CB"/>
    <w:rsid w:val="00A060E9"/>
    <w:rsid w:val="00A06156"/>
    <w:rsid w:val="00A06782"/>
    <w:rsid w:val="00A0680A"/>
    <w:rsid w:val="00A07B3C"/>
    <w:rsid w:val="00A10BF5"/>
    <w:rsid w:val="00A10E05"/>
    <w:rsid w:val="00A11050"/>
    <w:rsid w:val="00A1107D"/>
    <w:rsid w:val="00A11371"/>
    <w:rsid w:val="00A11739"/>
    <w:rsid w:val="00A117AC"/>
    <w:rsid w:val="00A11A8C"/>
    <w:rsid w:val="00A11BAA"/>
    <w:rsid w:val="00A11E64"/>
    <w:rsid w:val="00A123F1"/>
    <w:rsid w:val="00A12E1B"/>
    <w:rsid w:val="00A130E1"/>
    <w:rsid w:val="00A13417"/>
    <w:rsid w:val="00A13F2D"/>
    <w:rsid w:val="00A14B1B"/>
    <w:rsid w:val="00A16B70"/>
    <w:rsid w:val="00A1758D"/>
    <w:rsid w:val="00A178AD"/>
    <w:rsid w:val="00A2001A"/>
    <w:rsid w:val="00A202E2"/>
    <w:rsid w:val="00A20626"/>
    <w:rsid w:val="00A20D6E"/>
    <w:rsid w:val="00A2122A"/>
    <w:rsid w:val="00A21FE7"/>
    <w:rsid w:val="00A22078"/>
    <w:rsid w:val="00A22A48"/>
    <w:rsid w:val="00A22C13"/>
    <w:rsid w:val="00A22CBD"/>
    <w:rsid w:val="00A23437"/>
    <w:rsid w:val="00A2370E"/>
    <w:rsid w:val="00A23B4C"/>
    <w:rsid w:val="00A248D4"/>
    <w:rsid w:val="00A24C6B"/>
    <w:rsid w:val="00A25CB8"/>
    <w:rsid w:val="00A25D44"/>
    <w:rsid w:val="00A25E31"/>
    <w:rsid w:val="00A25ED2"/>
    <w:rsid w:val="00A2616A"/>
    <w:rsid w:val="00A262F5"/>
    <w:rsid w:val="00A264B8"/>
    <w:rsid w:val="00A266E2"/>
    <w:rsid w:val="00A26703"/>
    <w:rsid w:val="00A2678E"/>
    <w:rsid w:val="00A26A33"/>
    <w:rsid w:val="00A26AE8"/>
    <w:rsid w:val="00A276A5"/>
    <w:rsid w:val="00A27F4B"/>
    <w:rsid w:val="00A30A8B"/>
    <w:rsid w:val="00A30EF8"/>
    <w:rsid w:val="00A31004"/>
    <w:rsid w:val="00A31050"/>
    <w:rsid w:val="00A314DA"/>
    <w:rsid w:val="00A315A7"/>
    <w:rsid w:val="00A316D1"/>
    <w:rsid w:val="00A321E4"/>
    <w:rsid w:val="00A322B6"/>
    <w:rsid w:val="00A324BD"/>
    <w:rsid w:val="00A326BD"/>
    <w:rsid w:val="00A334B1"/>
    <w:rsid w:val="00A33636"/>
    <w:rsid w:val="00A33F63"/>
    <w:rsid w:val="00A344F0"/>
    <w:rsid w:val="00A3529F"/>
    <w:rsid w:val="00A3588E"/>
    <w:rsid w:val="00A3590B"/>
    <w:rsid w:val="00A35BDC"/>
    <w:rsid w:val="00A35C7A"/>
    <w:rsid w:val="00A35E71"/>
    <w:rsid w:val="00A362AC"/>
    <w:rsid w:val="00A36621"/>
    <w:rsid w:val="00A36B02"/>
    <w:rsid w:val="00A37185"/>
    <w:rsid w:val="00A37296"/>
    <w:rsid w:val="00A3758C"/>
    <w:rsid w:val="00A37625"/>
    <w:rsid w:val="00A37CCE"/>
    <w:rsid w:val="00A37DFD"/>
    <w:rsid w:val="00A40033"/>
    <w:rsid w:val="00A404B5"/>
    <w:rsid w:val="00A414AE"/>
    <w:rsid w:val="00A42278"/>
    <w:rsid w:val="00A423BC"/>
    <w:rsid w:val="00A43422"/>
    <w:rsid w:val="00A43AD5"/>
    <w:rsid w:val="00A43BC3"/>
    <w:rsid w:val="00A43D9D"/>
    <w:rsid w:val="00A44CC2"/>
    <w:rsid w:val="00A44F7C"/>
    <w:rsid w:val="00A451DC"/>
    <w:rsid w:val="00A453E6"/>
    <w:rsid w:val="00A455D8"/>
    <w:rsid w:val="00A46F72"/>
    <w:rsid w:val="00A50311"/>
    <w:rsid w:val="00A50636"/>
    <w:rsid w:val="00A50CC4"/>
    <w:rsid w:val="00A50E33"/>
    <w:rsid w:val="00A5143A"/>
    <w:rsid w:val="00A51ACD"/>
    <w:rsid w:val="00A51B4D"/>
    <w:rsid w:val="00A51D28"/>
    <w:rsid w:val="00A5273E"/>
    <w:rsid w:val="00A52AB0"/>
    <w:rsid w:val="00A52AB5"/>
    <w:rsid w:val="00A52D81"/>
    <w:rsid w:val="00A52E49"/>
    <w:rsid w:val="00A52F24"/>
    <w:rsid w:val="00A5308F"/>
    <w:rsid w:val="00A530F2"/>
    <w:rsid w:val="00A530F7"/>
    <w:rsid w:val="00A53CFC"/>
    <w:rsid w:val="00A54219"/>
    <w:rsid w:val="00A5443A"/>
    <w:rsid w:val="00A549FC"/>
    <w:rsid w:val="00A54AC2"/>
    <w:rsid w:val="00A54BA9"/>
    <w:rsid w:val="00A553B8"/>
    <w:rsid w:val="00A555D7"/>
    <w:rsid w:val="00A55D6F"/>
    <w:rsid w:val="00A55F8F"/>
    <w:rsid w:val="00A56672"/>
    <w:rsid w:val="00A56BCE"/>
    <w:rsid w:val="00A57357"/>
    <w:rsid w:val="00A57416"/>
    <w:rsid w:val="00A57754"/>
    <w:rsid w:val="00A57D08"/>
    <w:rsid w:val="00A60314"/>
    <w:rsid w:val="00A60806"/>
    <w:rsid w:val="00A6081E"/>
    <w:rsid w:val="00A60E6F"/>
    <w:rsid w:val="00A613D5"/>
    <w:rsid w:val="00A61553"/>
    <w:rsid w:val="00A61633"/>
    <w:rsid w:val="00A61A9E"/>
    <w:rsid w:val="00A61CCA"/>
    <w:rsid w:val="00A62025"/>
    <w:rsid w:val="00A63245"/>
    <w:rsid w:val="00A63658"/>
    <w:rsid w:val="00A63C8D"/>
    <w:rsid w:val="00A63E0E"/>
    <w:rsid w:val="00A640BB"/>
    <w:rsid w:val="00A641FC"/>
    <w:rsid w:val="00A6426B"/>
    <w:rsid w:val="00A644A7"/>
    <w:rsid w:val="00A64552"/>
    <w:rsid w:val="00A64FFA"/>
    <w:rsid w:val="00A651B5"/>
    <w:rsid w:val="00A6555C"/>
    <w:rsid w:val="00A6596D"/>
    <w:rsid w:val="00A6651A"/>
    <w:rsid w:val="00A66E61"/>
    <w:rsid w:val="00A6755D"/>
    <w:rsid w:val="00A67E31"/>
    <w:rsid w:val="00A703D1"/>
    <w:rsid w:val="00A709AB"/>
    <w:rsid w:val="00A71B5A"/>
    <w:rsid w:val="00A71D43"/>
    <w:rsid w:val="00A72229"/>
    <w:rsid w:val="00A72B38"/>
    <w:rsid w:val="00A72F95"/>
    <w:rsid w:val="00A73711"/>
    <w:rsid w:val="00A744E2"/>
    <w:rsid w:val="00A76428"/>
    <w:rsid w:val="00A773AC"/>
    <w:rsid w:val="00A7763D"/>
    <w:rsid w:val="00A80CF6"/>
    <w:rsid w:val="00A81529"/>
    <w:rsid w:val="00A817EE"/>
    <w:rsid w:val="00A81804"/>
    <w:rsid w:val="00A81BB1"/>
    <w:rsid w:val="00A81C95"/>
    <w:rsid w:val="00A82215"/>
    <w:rsid w:val="00A82B7C"/>
    <w:rsid w:val="00A83647"/>
    <w:rsid w:val="00A83671"/>
    <w:rsid w:val="00A8399A"/>
    <w:rsid w:val="00A84300"/>
    <w:rsid w:val="00A84360"/>
    <w:rsid w:val="00A84C7E"/>
    <w:rsid w:val="00A855F0"/>
    <w:rsid w:val="00A858C2"/>
    <w:rsid w:val="00A85FF3"/>
    <w:rsid w:val="00A86073"/>
    <w:rsid w:val="00A8664C"/>
    <w:rsid w:val="00A87C14"/>
    <w:rsid w:val="00A90E44"/>
    <w:rsid w:val="00A91578"/>
    <w:rsid w:val="00A917E4"/>
    <w:rsid w:val="00A91A1C"/>
    <w:rsid w:val="00A92223"/>
    <w:rsid w:val="00A92C61"/>
    <w:rsid w:val="00A93C2B"/>
    <w:rsid w:val="00A940A4"/>
    <w:rsid w:val="00A94537"/>
    <w:rsid w:val="00A94C27"/>
    <w:rsid w:val="00A9603F"/>
    <w:rsid w:val="00A96340"/>
    <w:rsid w:val="00A96721"/>
    <w:rsid w:val="00A96E72"/>
    <w:rsid w:val="00A96EF8"/>
    <w:rsid w:val="00A96F24"/>
    <w:rsid w:val="00A97B3E"/>
    <w:rsid w:val="00A97D5E"/>
    <w:rsid w:val="00AA0027"/>
    <w:rsid w:val="00AA0094"/>
    <w:rsid w:val="00AA015C"/>
    <w:rsid w:val="00AA0D36"/>
    <w:rsid w:val="00AA0F39"/>
    <w:rsid w:val="00AA103B"/>
    <w:rsid w:val="00AA11DE"/>
    <w:rsid w:val="00AA1393"/>
    <w:rsid w:val="00AA1396"/>
    <w:rsid w:val="00AA169D"/>
    <w:rsid w:val="00AA18E5"/>
    <w:rsid w:val="00AA1A84"/>
    <w:rsid w:val="00AA2216"/>
    <w:rsid w:val="00AA24CC"/>
    <w:rsid w:val="00AA285A"/>
    <w:rsid w:val="00AA2979"/>
    <w:rsid w:val="00AA2CE6"/>
    <w:rsid w:val="00AA30CD"/>
    <w:rsid w:val="00AA3577"/>
    <w:rsid w:val="00AA3A76"/>
    <w:rsid w:val="00AA40EC"/>
    <w:rsid w:val="00AA52D3"/>
    <w:rsid w:val="00AA6E8D"/>
    <w:rsid w:val="00AA6EB1"/>
    <w:rsid w:val="00AA750A"/>
    <w:rsid w:val="00AA7C90"/>
    <w:rsid w:val="00AA7E6B"/>
    <w:rsid w:val="00AB0029"/>
    <w:rsid w:val="00AB05AF"/>
    <w:rsid w:val="00AB16DC"/>
    <w:rsid w:val="00AB17FD"/>
    <w:rsid w:val="00AB1D20"/>
    <w:rsid w:val="00AB2913"/>
    <w:rsid w:val="00AB3537"/>
    <w:rsid w:val="00AB3D8D"/>
    <w:rsid w:val="00AB42FE"/>
    <w:rsid w:val="00AB49F0"/>
    <w:rsid w:val="00AB6B4B"/>
    <w:rsid w:val="00AB6FA4"/>
    <w:rsid w:val="00AB71A3"/>
    <w:rsid w:val="00AB7245"/>
    <w:rsid w:val="00AB795F"/>
    <w:rsid w:val="00AC08F4"/>
    <w:rsid w:val="00AC0C05"/>
    <w:rsid w:val="00AC0FFD"/>
    <w:rsid w:val="00AC1318"/>
    <w:rsid w:val="00AC155B"/>
    <w:rsid w:val="00AC1639"/>
    <w:rsid w:val="00AC1F37"/>
    <w:rsid w:val="00AC2715"/>
    <w:rsid w:val="00AC2BCD"/>
    <w:rsid w:val="00AC2D3D"/>
    <w:rsid w:val="00AC3528"/>
    <w:rsid w:val="00AC36BA"/>
    <w:rsid w:val="00AC3A7B"/>
    <w:rsid w:val="00AC3CC3"/>
    <w:rsid w:val="00AC4266"/>
    <w:rsid w:val="00AC52B0"/>
    <w:rsid w:val="00AC5E81"/>
    <w:rsid w:val="00AC6056"/>
    <w:rsid w:val="00AC68C9"/>
    <w:rsid w:val="00AC6A09"/>
    <w:rsid w:val="00AC700B"/>
    <w:rsid w:val="00AC72F4"/>
    <w:rsid w:val="00AC758B"/>
    <w:rsid w:val="00AC7922"/>
    <w:rsid w:val="00AD0356"/>
    <w:rsid w:val="00AD065D"/>
    <w:rsid w:val="00AD1AFD"/>
    <w:rsid w:val="00AD2597"/>
    <w:rsid w:val="00AD31E2"/>
    <w:rsid w:val="00AD3697"/>
    <w:rsid w:val="00AD36DE"/>
    <w:rsid w:val="00AD389C"/>
    <w:rsid w:val="00AD38EE"/>
    <w:rsid w:val="00AD3930"/>
    <w:rsid w:val="00AD3DD2"/>
    <w:rsid w:val="00AD409B"/>
    <w:rsid w:val="00AD45D0"/>
    <w:rsid w:val="00AD47A2"/>
    <w:rsid w:val="00AD4D14"/>
    <w:rsid w:val="00AD50FC"/>
    <w:rsid w:val="00AD53A2"/>
    <w:rsid w:val="00AD5671"/>
    <w:rsid w:val="00AD59A0"/>
    <w:rsid w:val="00AD6311"/>
    <w:rsid w:val="00AD631F"/>
    <w:rsid w:val="00AD718C"/>
    <w:rsid w:val="00AD748B"/>
    <w:rsid w:val="00AD796F"/>
    <w:rsid w:val="00AD7BFB"/>
    <w:rsid w:val="00AE0088"/>
    <w:rsid w:val="00AE0334"/>
    <w:rsid w:val="00AE03D8"/>
    <w:rsid w:val="00AE0DF7"/>
    <w:rsid w:val="00AE2053"/>
    <w:rsid w:val="00AE22E2"/>
    <w:rsid w:val="00AE30EB"/>
    <w:rsid w:val="00AE3AE4"/>
    <w:rsid w:val="00AE42C1"/>
    <w:rsid w:val="00AE439B"/>
    <w:rsid w:val="00AE48D0"/>
    <w:rsid w:val="00AE4E4B"/>
    <w:rsid w:val="00AE51D2"/>
    <w:rsid w:val="00AE582E"/>
    <w:rsid w:val="00AE5D98"/>
    <w:rsid w:val="00AE6B80"/>
    <w:rsid w:val="00AE7072"/>
    <w:rsid w:val="00AE71A8"/>
    <w:rsid w:val="00AE7310"/>
    <w:rsid w:val="00AE7BF5"/>
    <w:rsid w:val="00AE7DB7"/>
    <w:rsid w:val="00AF0AF0"/>
    <w:rsid w:val="00AF0C74"/>
    <w:rsid w:val="00AF0C9B"/>
    <w:rsid w:val="00AF1675"/>
    <w:rsid w:val="00AF16AA"/>
    <w:rsid w:val="00AF16F2"/>
    <w:rsid w:val="00AF1ADA"/>
    <w:rsid w:val="00AF2796"/>
    <w:rsid w:val="00AF2ED9"/>
    <w:rsid w:val="00AF2F8A"/>
    <w:rsid w:val="00AF3232"/>
    <w:rsid w:val="00AF32DF"/>
    <w:rsid w:val="00AF3570"/>
    <w:rsid w:val="00AF3BF6"/>
    <w:rsid w:val="00AF40E0"/>
    <w:rsid w:val="00AF43D5"/>
    <w:rsid w:val="00AF4510"/>
    <w:rsid w:val="00AF47FC"/>
    <w:rsid w:val="00AF5D02"/>
    <w:rsid w:val="00AF5D96"/>
    <w:rsid w:val="00AF60B0"/>
    <w:rsid w:val="00AF68FC"/>
    <w:rsid w:val="00AF6BE5"/>
    <w:rsid w:val="00AF6EB8"/>
    <w:rsid w:val="00AF70FF"/>
    <w:rsid w:val="00AF73C6"/>
    <w:rsid w:val="00B00AFF"/>
    <w:rsid w:val="00B00B65"/>
    <w:rsid w:val="00B0135E"/>
    <w:rsid w:val="00B01404"/>
    <w:rsid w:val="00B01780"/>
    <w:rsid w:val="00B017C0"/>
    <w:rsid w:val="00B02047"/>
    <w:rsid w:val="00B023E6"/>
    <w:rsid w:val="00B02512"/>
    <w:rsid w:val="00B026FB"/>
    <w:rsid w:val="00B02D3B"/>
    <w:rsid w:val="00B03A6D"/>
    <w:rsid w:val="00B03BD1"/>
    <w:rsid w:val="00B04A24"/>
    <w:rsid w:val="00B04E84"/>
    <w:rsid w:val="00B05150"/>
    <w:rsid w:val="00B05CA6"/>
    <w:rsid w:val="00B05CAC"/>
    <w:rsid w:val="00B060E2"/>
    <w:rsid w:val="00B06650"/>
    <w:rsid w:val="00B06C3B"/>
    <w:rsid w:val="00B06D51"/>
    <w:rsid w:val="00B0761B"/>
    <w:rsid w:val="00B07D30"/>
    <w:rsid w:val="00B07E34"/>
    <w:rsid w:val="00B10363"/>
    <w:rsid w:val="00B10759"/>
    <w:rsid w:val="00B109F4"/>
    <w:rsid w:val="00B112AD"/>
    <w:rsid w:val="00B1166E"/>
    <w:rsid w:val="00B11D67"/>
    <w:rsid w:val="00B121BA"/>
    <w:rsid w:val="00B12446"/>
    <w:rsid w:val="00B12AC9"/>
    <w:rsid w:val="00B130D9"/>
    <w:rsid w:val="00B14441"/>
    <w:rsid w:val="00B152B2"/>
    <w:rsid w:val="00B15403"/>
    <w:rsid w:val="00B15910"/>
    <w:rsid w:val="00B16492"/>
    <w:rsid w:val="00B1689D"/>
    <w:rsid w:val="00B16B5B"/>
    <w:rsid w:val="00B21808"/>
    <w:rsid w:val="00B223AA"/>
    <w:rsid w:val="00B227F8"/>
    <w:rsid w:val="00B228F8"/>
    <w:rsid w:val="00B22A10"/>
    <w:rsid w:val="00B23E9F"/>
    <w:rsid w:val="00B23F71"/>
    <w:rsid w:val="00B24154"/>
    <w:rsid w:val="00B242B7"/>
    <w:rsid w:val="00B247C6"/>
    <w:rsid w:val="00B24A33"/>
    <w:rsid w:val="00B24F08"/>
    <w:rsid w:val="00B2560B"/>
    <w:rsid w:val="00B267D3"/>
    <w:rsid w:val="00B26DF7"/>
    <w:rsid w:val="00B2730C"/>
    <w:rsid w:val="00B2761C"/>
    <w:rsid w:val="00B2783A"/>
    <w:rsid w:val="00B27991"/>
    <w:rsid w:val="00B27FE0"/>
    <w:rsid w:val="00B30769"/>
    <w:rsid w:val="00B3186F"/>
    <w:rsid w:val="00B31D9E"/>
    <w:rsid w:val="00B323A2"/>
    <w:rsid w:val="00B33A4A"/>
    <w:rsid w:val="00B33D4F"/>
    <w:rsid w:val="00B34A72"/>
    <w:rsid w:val="00B34B18"/>
    <w:rsid w:val="00B34B5C"/>
    <w:rsid w:val="00B34B6E"/>
    <w:rsid w:val="00B35577"/>
    <w:rsid w:val="00B359F2"/>
    <w:rsid w:val="00B3633C"/>
    <w:rsid w:val="00B36629"/>
    <w:rsid w:val="00B36854"/>
    <w:rsid w:val="00B36933"/>
    <w:rsid w:val="00B369B7"/>
    <w:rsid w:val="00B3762E"/>
    <w:rsid w:val="00B37C99"/>
    <w:rsid w:val="00B400E9"/>
    <w:rsid w:val="00B404B9"/>
    <w:rsid w:val="00B40774"/>
    <w:rsid w:val="00B40F0A"/>
    <w:rsid w:val="00B41464"/>
    <w:rsid w:val="00B414F8"/>
    <w:rsid w:val="00B41AE6"/>
    <w:rsid w:val="00B41C99"/>
    <w:rsid w:val="00B423C9"/>
    <w:rsid w:val="00B425CC"/>
    <w:rsid w:val="00B425EF"/>
    <w:rsid w:val="00B42972"/>
    <w:rsid w:val="00B4386B"/>
    <w:rsid w:val="00B443FC"/>
    <w:rsid w:val="00B4485B"/>
    <w:rsid w:val="00B44C04"/>
    <w:rsid w:val="00B45311"/>
    <w:rsid w:val="00B45B50"/>
    <w:rsid w:val="00B4640F"/>
    <w:rsid w:val="00B465A8"/>
    <w:rsid w:val="00B47AA0"/>
    <w:rsid w:val="00B50418"/>
    <w:rsid w:val="00B505C5"/>
    <w:rsid w:val="00B50635"/>
    <w:rsid w:val="00B51152"/>
    <w:rsid w:val="00B51480"/>
    <w:rsid w:val="00B514CB"/>
    <w:rsid w:val="00B5166A"/>
    <w:rsid w:val="00B51F7E"/>
    <w:rsid w:val="00B5286F"/>
    <w:rsid w:val="00B530FB"/>
    <w:rsid w:val="00B534EC"/>
    <w:rsid w:val="00B5405C"/>
    <w:rsid w:val="00B543B3"/>
    <w:rsid w:val="00B54DC1"/>
    <w:rsid w:val="00B55286"/>
    <w:rsid w:val="00B555C9"/>
    <w:rsid w:val="00B55C07"/>
    <w:rsid w:val="00B56367"/>
    <w:rsid w:val="00B5690F"/>
    <w:rsid w:val="00B56CA2"/>
    <w:rsid w:val="00B56D6B"/>
    <w:rsid w:val="00B57A5A"/>
    <w:rsid w:val="00B57BCE"/>
    <w:rsid w:val="00B57C52"/>
    <w:rsid w:val="00B57DF8"/>
    <w:rsid w:val="00B60457"/>
    <w:rsid w:val="00B61CC5"/>
    <w:rsid w:val="00B61D83"/>
    <w:rsid w:val="00B61F31"/>
    <w:rsid w:val="00B62025"/>
    <w:rsid w:val="00B63026"/>
    <w:rsid w:val="00B63223"/>
    <w:rsid w:val="00B63634"/>
    <w:rsid w:val="00B6391B"/>
    <w:rsid w:val="00B63EBE"/>
    <w:rsid w:val="00B640DE"/>
    <w:rsid w:val="00B64458"/>
    <w:rsid w:val="00B6451D"/>
    <w:rsid w:val="00B64E6F"/>
    <w:rsid w:val="00B64EC1"/>
    <w:rsid w:val="00B65034"/>
    <w:rsid w:val="00B656AC"/>
    <w:rsid w:val="00B66263"/>
    <w:rsid w:val="00B663DF"/>
    <w:rsid w:val="00B7064C"/>
    <w:rsid w:val="00B70F3B"/>
    <w:rsid w:val="00B71239"/>
    <w:rsid w:val="00B7309A"/>
    <w:rsid w:val="00B739D9"/>
    <w:rsid w:val="00B73A0C"/>
    <w:rsid w:val="00B73B6C"/>
    <w:rsid w:val="00B7536C"/>
    <w:rsid w:val="00B7536E"/>
    <w:rsid w:val="00B75489"/>
    <w:rsid w:val="00B75A20"/>
    <w:rsid w:val="00B75CD7"/>
    <w:rsid w:val="00B76D80"/>
    <w:rsid w:val="00B76DAE"/>
    <w:rsid w:val="00B76F12"/>
    <w:rsid w:val="00B770D9"/>
    <w:rsid w:val="00B771A5"/>
    <w:rsid w:val="00B77F06"/>
    <w:rsid w:val="00B800DD"/>
    <w:rsid w:val="00B803C7"/>
    <w:rsid w:val="00B804D9"/>
    <w:rsid w:val="00B80692"/>
    <w:rsid w:val="00B809AF"/>
    <w:rsid w:val="00B80FDB"/>
    <w:rsid w:val="00B828E8"/>
    <w:rsid w:val="00B83125"/>
    <w:rsid w:val="00B837BC"/>
    <w:rsid w:val="00B83A45"/>
    <w:rsid w:val="00B84189"/>
    <w:rsid w:val="00B841F0"/>
    <w:rsid w:val="00B84270"/>
    <w:rsid w:val="00B84689"/>
    <w:rsid w:val="00B851A8"/>
    <w:rsid w:val="00B851E2"/>
    <w:rsid w:val="00B853E6"/>
    <w:rsid w:val="00B856A1"/>
    <w:rsid w:val="00B856F0"/>
    <w:rsid w:val="00B8580F"/>
    <w:rsid w:val="00B85C6E"/>
    <w:rsid w:val="00B85E5C"/>
    <w:rsid w:val="00B85EE1"/>
    <w:rsid w:val="00B863A9"/>
    <w:rsid w:val="00B86A3A"/>
    <w:rsid w:val="00B86E00"/>
    <w:rsid w:val="00B86F47"/>
    <w:rsid w:val="00B8703C"/>
    <w:rsid w:val="00B877BF"/>
    <w:rsid w:val="00B879C5"/>
    <w:rsid w:val="00B87B5E"/>
    <w:rsid w:val="00B901CD"/>
    <w:rsid w:val="00B90535"/>
    <w:rsid w:val="00B90796"/>
    <w:rsid w:val="00B9147E"/>
    <w:rsid w:val="00B91629"/>
    <w:rsid w:val="00B91DD3"/>
    <w:rsid w:val="00B91E1F"/>
    <w:rsid w:val="00B92891"/>
    <w:rsid w:val="00B9289D"/>
    <w:rsid w:val="00B92F7C"/>
    <w:rsid w:val="00B9395A"/>
    <w:rsid w:val="00B93ADC"/>
    <w:rsid w:val="00B93D12"/>
    <w:rsid w:val="00B93F77"/>
    <w:rsid w:val="00B9426A"/>
    <w:rsid w:val="00B94897"/>
    <w:rsid w:val="00B94A2B"/>
    <w:rsid w:val="00B9610D"/>
    <w:rsid w:val="00B965A7"/>
    <w:rsid w:val="00B96D10"/>
    <w:rsid w:val="00B97A4B"/>
    <w:rsid w:val="00B97D73"/>
    <w:rsid w:val="00BA02E8"/>
    <w:rsid w:val="00BA0386"/>
    <w:rsid w:val="00BA0735"/>
    <w:rsid w:val="00BA081E"/>
    <w:rsid w:val="00BA0A2A"/>
    <w:rsid w:val="00BA0F6F"/>
    <w:rsid w:val="00BA12B7"/>
    <w:rsid w:val="00BA14E0"/>
    <w:rsid w:val="00BA1517"/>
    <w:rsid w:val="00BA19FE"/>
    <w:rsid w:val="00BA1DDB"/>
    <w:rsid w:val="00BA20CB"/>
    <w:rsid w:val="00BA267E"/>
    <w:rsid w:val="00BA2A07"/>
    <w:rsid w:val="00BA2A67"/>
    <w:rsid w:val="00BA314D"/>
    <w:rsid w:val="00BA3533"/>
    <w:rsid w:val="00BA39B2"/>
    <w:rsid w:val="00BA3C16"/>
    <w:rsid w:val="00BA4134"/>
    <w:rsid w:val="00BA4201"/>
    <w:rsid w:val="00BA4634"/>
    <w:rsid w:val="00BA49DC"/>
    <w:rsid w:val="00BA514D"/>
    <w:rsid w:val="00BA534C"/>
    <w:rsid w:val="00BA54E0"/>
    <w:rsid w:val="00BA5706"/>
    <w:rsid w:val="00BA5AC9"/>
    <w:rsid w:val="00BA5FFE"/>
    <w:rsid w:val="00BA606B"/>
    <w:rsid w:val="00BA614A"/>
    <w:rsid w:val="00BA64DF"/>
    <w:rsid w:val="00BA6CB6"/>
    <w:rsid w:val="00BA6D89"/>
    <w:rsid w:val="00BA7F6F"/>
    <w:rsid w:val="00BB00C7"/>
    <w:rsid w:val="00BB01D4"/>
    <w:rsid w:val="00BB0849"/>
    <w:rsid w:val="00BB0DE6"/>
    <w:rsid w:val="00BB1819"/>
    <w:rsid w:val="00BB1B9F"/>
    <w:rsid w:val="00BB27B7"/>
    <w:rsid w:val="00BB394F"/>
    <w:rsid w:val="00BB413E"/>
    <w:rsid w:val="00BB4348"/>
    <w:rsid w:val="00BB46D2"/>
    <w:rsid w:val="00BB53F7"/>
    <w:rsid w:val="00BB5624"/>
    <w:rsid w:val="00BB5EC6"/>
    <w:rsid w:val="00BB5F26"/>
    <w:rsid w:val="00BB6854"/>
    <w:rsid w:val="00BB7190"/>
    <w:rsid w:val="00BB76B8"/>
    <w:rsid w:val="00BB7BC8"/>
    <w:rsid w:val="00BB7FA2"/>
    <w:rsid w:val="00BC061F"/>
    <w:rsid w:val="00BC0698"/>
    <w:rsid w:val="00BC091E"/>
    <w:rsid w:val="00BC0EE9"/>
    <w:rsid w:val="00BC0F0D"/>
    <w:rsid w:val="00BC1C22"/>
    <w:rsid w:val="00BC1DEA"/>
    <w:rsid w:val="00BC269B"/>
    <w:rsid w:val="00BC2CE9"/>
    <w:rsid w:val="00BC3048"/>
    <w:rsid w:val="00BC3392"/>
    <w:rsid w:val="00BC38F4"/>
    <w:rsid w:val="00BC3D8B"/>
    <w:rsid w:val="00BC3F9B"/>
    <w:rsid w:val="00BC41FF"/>
    <w:rsid w:val="00BC4537"/>
    <w:rsid w:val="00BC46C7"/>
    <w:rsid w:val="00BC4772"/>
    <w:rsid w:val="00BC4A3F"/>
    <w:rsid w:val="00BC4D4F"/>
    <w:rsid w:val="00BC5A15"/>
    <w:rsid w:val="00BC5BF4"/>
    <w:rsid w:val="00BC651A"/>
    <w:rsid w:val="00BC66E6"/>
    <w:rsid w:val="00BC73FC"/>
    <w:rsid w:val="00BC7FF6"/>
    <w:rsid w:val="00BD016E"/>
    <w:rsid w:val="00BD1663"/>
    <w:rsid w:val="00BD1675"/>
    <w:rsid w:val="00BD1886"/>
    <w:rsid w:val="00BD1FC6"/>
    <w:rsid w:val="00BD2624"/>
    <w:rsid w:val="00BD27FE"/>
    <w:rsid w:val="00BD2DBA"/>
    <w:rsid w:val="00BD2EF3"/>
    <w:rsid w:val="00BD3136"/>
    <w:rsid w:val="00BD3150"/>
    <w:rsid w:val="00BD3656"/>
    <w:rsid w:val="00BD3907"/>
    <w:rsid w:val="00BD39FA"/>
    <w:rsid w:val="00BD3BB1"/>
    <w:rsid w:val="00BD4939"/>
    <w:rsid w:val="00BD4B41"/>
    <w:rsid w:val="00BD4CEF"/>
    <w:rsid w:val="00BD4EDD"/>
    <w:rsid w:val="00BD52BB"/>
    <w:rsid w:val="00BD55C4"/>
    <w:rsid w:val="00BD5629"/>
    <w:rsid w:val="00BD5D27"/>
    <w:rsid w:val="00BD691A"/>
    <w:rsid w:val="00BD7C14"/>
    <w:rsid w:val="00BD7E64"/>
    <w:rsid w:val="00BE0255"/>
    <w:rsid w:val="00BE0A0B"/>
    <w:rsid w:val="00BE0A16"/>
    <w:rsid w:val="00BE1270"/>
    <w:rsid w:val="00BE1C03"/>
    <w:rsid w:val="00BE1CB8"/>
    <w:rsid w:val="00BE1D40"/>
    <w:rsid w:val="00BE2086"/>
    <w:rsid w:val="00BE2396"/>
    <w:rsid w:val="00BE2397"/>
    <w:rsid w:val="00BE2F68"/>
    <w:rsid w:val="00BE31E1"/>
    <w:rsid w:val="00BE4FA0"/>
    <w:rsid w:val="00BE50FA"/>
    <w:rsid w:val="00BE59D4"/>
    <w:rsid w:val="00BE5E31"/>
    <w:rsid w:val="00BE663E"/>
    <w:rsid w:val="00BE74AA"/>
    <w:rsid w:val="00BE7555"/>
    <w:rsid w:val="00BE75D3"/>
    <w:rsid w:val="00BE7824"/>
    <w:rsid w:val="00BE78C4"/>
    <w:rsid w:val="00BF0491"/>
    <w:rsid w:val="00BF057E"/>
    <w:rsid w:val="00BF08CD"/>
    <w:rsid w:val="00BF1113"/>
    <w:rsid w:val="00BF11DF"/>
    <w:rsid w:val="00BF1457"/>
    <w:rsid w:val="00BF1B00"/>
    <w:rsid w:val="00BF1EEE"/>
    <w:rsid w:val="00BF22CC"/>
    <w:rsid w:val="00BF22DD"/>
    <w:rsid w:val="00BF28A7"/>
    <w:rsid w:val="00BF2A01"/>
    <w:rsid w:val="00BF2DD4"/>
    <w:rsid w:val="00BF2F6A"/>
    <w:rsid w:val="00BF32B8"/>
    <w:rsid w:val="00BF32E5"/>
    <w:rsid w:val="00BF39F5"/>
    <w:rsid w:val="00BF3DC7"/>
    <w:rsid w:val="00BF3F52"/>
    <w:rsid w:val="00BF484F"/>
    <w:rsid w:val="00BF524F"/>
    <w:rsid w:val="00BF5ABD"/>
    <w:rsid w:val="00BF5EFF"/>
    <w:rsid w:val="00BF6B6B"/>
    <w:rsid w:val="00BF6E74"/>
    <w:rsid w:val="00BF6E98"/>
    <w:rsid w:val="00BF72AC"/>
    <w:rsid w:val="00BF752F"/>
    <w:rsid w:val="00BF7B9D"/>
    <w:rsid w:val="00C00058"/>
    <w:rsid w:val="00C0009F"/>
    <w:rsid w:val="00C00805"/>
    <w:rsid w:val="00C02CAE"/>
    <w:rsid w:val="00C02F93"/>
    <w:rsid w:val="00C0330C"/>
    <w:rsid w:val="00C034AD"/>
    <w:rsid w:val="00C03B74"/>
    <w:rsid w:val="00C0465A"/>
    <w:rsid w:val="00C04B94"/>
    <w:rsid w:val="00C051FD"/>
    <w:rsid w:val="00C07DC2"/>
    <w:rsid w:val="00C07F6A"/>
    <w:rsid w:val="00C1069B"/>
    <w:rsid w:val="00C1132E"/>
    <w:rsid w:val="00C1172A"/>
    <w:rsid w:val="00C12797"/>
    <w:rsid w:val="00C127AF"/>
    <w:rsid w:val="00C1290E"/>
    <w:rsid w:val="00C12D56"/>
    <w:rsid w:val="00C132BA"/>
    <w:rsid w:val="00C1343F"/>
    <w:rsid w:val="00C1348B"/>
    <w:rsid w:val="00C13B96"/>
    <w:rsid w:val="00C14334"/>
    <w:rsid w:val="00C145C1"/>
    <w:rsid w:val="00C14959"/>
    <w:rsid w:val="00C14AD2"/>
    <w:rsid w:val="00C14F82"/>
    <w:rsid w:val="00C1511A"/>
    <w:rsid w:val="00C15A14"/>
    <w:rsid w:val="00C1666B"/>
    <w:rsid w:val="00C16E64"/>
    <w:rsid w:val="00C171EA"/>
    <w:rsid w:val="00C172F4"/>
    <w:rsid w:val="00C17440"/>
    <w:rsid w:val="00C17EBD"/>
    <w:rsid w:val="00C2040F"/>
    <w:rsid w:val="00C20A57"/>
    <w:rsid w:val="00C20CAF"/>
    <w:rsid w:val="00C2142B"/>
    <w:rsid w:val="00C21A3A"/>
    <w:rsid w:val="00C21AA0"/>
    <w:rsid w:val="00C21E28"/>
    <w:rsid w:val="00C221D1"/>
    <w:rsid w:val="00C221F4"/>
    <w:rsid w:val="00C22200"/>
    <w:rsid w:val="00C22802"/>
    <w:rsid w:val="00C22BCF"/>
    <w:rsid w:val="00C22CCB"/>
    <w:rsid w:val="00C22E54"/>
    <w:rsid w:val="00C23275"/>
    <w:rsid w:val="00C2327C"/>
    <w:rsid w:val="00C23590"/>
    <w:rsid w:val="00C240F4"/>
    <w:rsid w:val="00C24658"/>
    <w:rsid w:val="00C24913"/>
    <w:rsid w:val="00C24E33"/>
    <w:rsid w:val="00C25429"/>
    <w:rsid w:val="00C2573B"/>
    <w:rsid w:val="00C259AA"/>
    <w:rsid w:val="00C25D6B"/>
    <w:rsid w:val="00C25E25"/>
    <w:rsid w:val="00C26340"/>
    <w:rsid w:val="00C2678D"/>
    <w:rsid w:val="00C26805"/>
    <w:rsid w:val="00C26897"/>
    <w:rsid w:val="00C26C0A"/>
    <w:rsid w:val="00C26DBD"/>
    <w:rsid w:val="00C26DC3"/>
    <w:rsid w:val="00C2758B"/>
    <w:rsid w:val="00C2784E"/>
    <w:rsid w:val="00C300DC"/>
    <w:rsid w:val="00C30220"/>
    <w:rsid w:val="00C305BC"/>
    <w:rsid w:val="00C30A24"/>
    <w:rsid w:val="00C31075"/>
    <w:rsid w:val="00C3140C"/>
    <w:rsid w:val="00C31E9C"/>
    <w:rsid w:val="00C32579"/>
    <w:rsid w:val="00C329F4"/>
    <w:rsid w:val="00C3309B"/>
    <w:rsid w:val="00C333B6"/>
    <w:rsid w:val="00C337F8"/>
    <w:rsid w:val="00C338EC"/>
    <w:rsid w:val="00C345D3"/>
    <w:rsid w:val="00C3522D"/>
    <w:rsid w:val="00C35D46"/>
    <w:rsid w:val="00C3665B"/>
    <w:rsid w:val="00C36E8E"/>
    <w:rsid w:val="00C371AF"/>
    <w:rsid w:val="00C3792D"/>
    <w:rsid w:val="00C41098"/>
    <w:rsid w:val="00C410A1"/>
    <w:rsid w:val="00C41990"/>
    <w:rsid w:val="00C41CB0"/>
    <w:rsid w:val="00C4240A"/>
    <w:rsid w:val="00C42609"/>
    <w:rsid w:val="00C42A5E"/>
    <w:rsid w:val="00C42F0F"/>
    <w:rsid w:val="00C4366B"/>
    <w:rsid w:val="00C43B05"/>
    <w:rsid w:val="00C447AD"/>
    <w:rsid w:val="00C44D9E"/>
    <w:rsid w:val="00C44DA5"/>
    <w:rsid w:val="00C44F73"/>
    <w:rsid w:val="00C461B7"/>
    <w:rsid w:val="00C462E1"/>
    <w:rsid w:val="00C46844"/>
    <w:rsid w:val="00C46D25"/>
    <w:rsid w:val="00C46F90"/>
    <w:rsid w:val="00C470E5"/>
    <w:rsid w:val="00C50023"/>
    <w:rsid w:val="00C50ADA"/>
    <w:rsid w:val="00C50FA6"/>
    <w:rsid w:val="00C5118D"/>
    <w:rsid w:val="00C51440"/>
    <w:rsid w:val="00C5146E"/>
    <w:rsid w:val="00C519D1"/>
    <w:rsid w:val="00C51D9A"/>
    <w:rsid w:val="00C51F2D"/>
    <w:rsid w:val="00C52CDE"/>
    <w:rsid w:val="00C52F3E"/>
    <w:rsid w:val="00C532E5"/>
    <w:rsid w:val="00C53D39"/>
    <w:rsid w:val="00C547E4"/>
    <w:rsid w:val="00C54BCF"/>
    <w:rsid w:val="00C54C29"/>
    <w:rsid w:val="00C54DEC"/>
    <w:rsid w:val="00C54F47"/>
    <w:rsid w:val="00C5514F"/>
    <w:rsid w:val="00C565AB"/>
    <w:rsid w:val="00C56D90"/>
    <w:rsid w:val="00C574FD"/>
    <w:rsid w:val="00C57A62"/>
    <w:rsid w:val="00C57C2B"/>
    <w:rsid w:val="00C60CF3"/>
    <w:rsid w:val="00C6129B"/>
    <w:rsid w:val="00C614D4"/>
    <w:rsid w:val="00C6156D"/>
    <w:rsid w:val="00C615AF"/>
    <w:rsid w:val="00C61955"/>
    <w:rsid w:val="00C61C3D"/>
    <w:rsid w:val="00C6231D"/>
    <w:rsid w:val="00C6233B"/>
    <w:rsid w:val="00C626B7"/>
    <w:rsid w:val="00C62A29"/>
    <w:rsid w:val="00C62C84"/>
    <w:rsid w:val="00C6365D"/>
    <w:rsid w:val="00C638A1"/>
    <w:rsid w:val="00C63BBB"/>
    <w:rsid w:val="00C64387"/>
    <w:rsid w:val="00C643CE"/>
    <w:rsid w:val="00C64525"/>
    <w:rsid w:val="00C6490C"/>
    <w:rsid w:val="00C64BCC"/>
    <w:rsid w:val="00C64C72"/>
    <w:rsid w:val="00C64D34"/>
    <w:rsid w:val="00C65416"/>
    <w:rsid w:val="00C654CB"/>
    <w:rsid w:val="00C654D9"/>
    <w:rsid w:val="00C6556C"/>
    <w:rsid w:val="00C656EE"/>
    <w:rsid w:val="00C65822"/>
    <w:rsid w:val="00C65F06"/>
    <w:rsid w:val="00C663C7"/>
    <w:rsid w:val="00C66A2F"/>
    <w:rsid w:val="00C66B37"/>
    <w:rsid w:val="00C70474"/>
    <w:rsid w:val="00C7069D"/>
    <w:rsid w:val="00C70F28"/>
    <w:rsid w:val="00C70F36"/>
    <w:rsid w:val="00C70F5C"/>
    <w:rsid w:val="00C7110C"/>
    <w:rsid w:val="00C712A2"/>
    <w:rsid w:val="00C71764"/>
    <w:rsid w:val="00C7192A"/>
    <w:rsid w:val="00C721B6"/>
    <w:rsid w:val="00C72387"/>
    <w:rsid w:val="00C7242A"/>
    <w:rsid w:val="00C725A1"/>
    <w:rsid w:val="00C729C6"/>
    <w:rsid w:val="00C72D0F"/>
    <w:rsid w:val="00C73308"/>
    <w:rsid w:val="00C739A2"/>
    <w:rsid w:val="00C73D87"/>
    <w:rsid w:val="00C73F91"/>
    <w:rsid w:val="00C741CD"/>
    <w:rsid w:val="00C74B31"/>
    <w:rsid w:val="00C7699A"/>
    <w:rsid w:val="00C76C44"/>
    <w:rsid w:val="00C7709A"/>
    <w:rsid w:val="00C7762F"/>
    <w:rsid w:val="00C807C7"/>
    <w:rsid w:val="00C80972"/>
    <w:rsid w:val="00C80E8D"/>
    <w:rsid w:val="00C810F3"/>
    <w:rsid w:val="00C81F56"/>
    <w:rsid w:val="00C8253E"/>
    <w:rsid w:val="00C8271D"/>
    <w:rsid w:val="00C829D9"/>
    <w:rsid w:val="00C829F2"/>
    <w:rsid w:val="00C8306F"/>
    <w:rsid w:val="00C832C1"/>
    <w:rsid w:val="00C83828"/>
    <w:rsid w:val="00C849F0"/>
    <w:rsid w:val="00C84A2D"/>
    <w:rsid w:val="00C84BB0"/>
    <w:rsid w:val="00C856AC"/>
    <w:rsid w:val="00C856FC"/>
    <w:rsid w:val="00C85F66"/>
    <w:rsid w:val="00C860D0"/>
    <w:rsid w:val="00C86511"/>
    <w:rsid w:val="00C868F6"/>
    <w:rsid w:val="00C86D34"/>
    <w:rsid w:val="00C86F4C"/>
    <w:rsid w:val="00C870E9"/>
    <w:rsid w:val="00C907D3"/>
    <w:rsid w:val="00C90A97"/>
    <w:rsid w:val="00C90B18"/>
    <w:rsid w:val="00C90C7E"/>
    <w:rsid w:val="00C90C8A"/>
    <w:rsid w:val="00C9120C"/>
    <w:rsid w:val="00C9183F"/>
    <w:rsid w:val="00C918B3"/>
    <w:rsid w:val="00C91A8C"/>
    <w:rsid w:val="00C92265"/>
    <w:rsid w:val="00C92368"/>
    <w:rsid w:val="00C9297A"/>
    <w:rsid w:val="00C92E75"/>
    <w:rsid w:val="00C93299"/>
    <w:rsid w:val="00C93328"/>
    <w:rsid w:val="00C9502A"/>
    <w:rsid w:val="00C950E1"/>
    <w:rsid w:val="00C9513A"/>
    <w:rsid w:val="00C95C75"/>
    <w:rsid w:val="00C95CD2"/>
    <w:rsid w:val="00C9659D"/>
    <w:rsid w:val="00C96D06"/>
    <w:rsid w:val="00C96D3E"/>
    <w:rsid w:val="00C9709C"/>
    <w:rsid w:val="00C9724B"/>
    <w:rsid w:val="00C97861"/>
    <w:rsid w:val="00CA1868"/>
    <w:rsid w:val="00CA1A09"/>
    <w:rsid w:val="00CA1C3E"/>
    <w:rsid w:val="00CA23C9"/>
    <w:rsid w:val="00CA23E8"/>
    <w:rsid w:val="00CA2412"/>
    <w:rsid w:val="00CA3063"/>
    <w:rsid w:val="00CA3385"/>
    <w:rsid w:val="00CA3CF7"/>
    <w:rsid w:val="00CA5153"/>
    <w:rsid w:val="00CA5D7D"/>
    <w:rsid w:val="00CA5FF0"/>
    <w:rsid w:val="00CA6476"/>
    <w:rsid w:val="00CA6867"/>
    <w:rsid w:val="00CA6E30"/>
    <w:rsid w:val="00CB038E"/>
    <w:rsid w:val="00CB08BF"/>
    <w:rsid w:val="00CB08E4"/>
    <w:rsid w:val="00CB18BD"/>
    <w:rsid w:val="00CB1A68"/>
    <w:rsid w:val="00CB1C7F"/>
    <w:rsid w:val="00CB1EE5"/>
    <w:rsid w:val="00CB1F6B"/>
    <w:rsid w:val="00CB292B"/>
    <w:rsid w:val="00CB3D48"/>
    <w:rsid w:val="00CB3D69"/>
    <w:rsid w:val="00CB4688"/>
    <w:rsid w:val="00CB488A"/>
    <w:rsid w:val="00CB4B16"/>
    <w:rsid w:val="00CB4C4C"/>
    <w:rsid w:val="00CB52F5"/>
    <w:rsid w:val="00CB5467"/>
    <w:rsid w:val="00CB6471"/>
    <w:rsid w:val="00CB652A"/>
    <w:rsid w:val="00CB6599"/>
    <w:rsid w:val="00CB6651"/>
    <w:rsid w:val="00CB6848"/>
    <w:rsid w:val="00CB7192"/>
    <w:rsid w:val="00CB7637"/>
    <w:rsid w:val="00CB76DB"/>
    <w:rsid w:val="00CB7F58"/>
    <w:rsid w:val="00CC0019"/>
    <w:rsid w:val="00CC0305"/>
    <w:rsid w:val="00CC07B8"/>
    <w:rsid w:val="00CC1C5A"/>
    <w:rsid w:val="00CC2073"/>
    <w:rsid w:val="00CC2426"/>
    <w:rsid w:val="00CC28E4"/>
    <w:rsid w:val="00CC2ED4"/>
    <w:rsid w:val="00CC32E4"/>
    <w:rsid w:val="00CC4575"/>
    <w:rsid w:val="00CC48FC"/>
    <w:rsid w:val="00CC4C7C"/>
    <w:rsid w:val="00CC503D"/>
    <w:rsid w:val="00CC5253"/>
    <w:rsid w:val="00CC551A"/>
    <w:rsid w:val="00CC5DB9"/>
    <w:rsid w:val="00CC68E9"/>
    <w:rsid w:val="00CC7BDF"/>
    <w:rsid w:val="00CD0077"/>
    <w:rsid w:val="00CD0387"/>
    <w:rsid w:val="00CD0CA4"/>
    <w:rsid w:val="00CD0DA4"/>
    <w:rsid w:val="00CD10AA"/>
    <w:rsid w:val="00CD1636"/>
    <w:rsid w:val="00CD18BA"/>
    <w:rsid w:val="00CD1DF8"/>
    <w:rsid w:val="00CD1ED3"/>
    <w:rsid w:val="00CD238A"/>
    <w:rsid w:val="00CD2F6B"/>
    <w:rsid w:val="00CD325A"/>
    <w:rsid w:val="00CD3610"/>
    <w:rsid w:val="00CD36C5"/>
    <w:rsid w:val="00CD4247"/>
    <w:rsid w:val="00CD4628"/>
    <w:rsid w:val="00CD4B9F"/>
    <w:rsid w:val="00CD4F7C"/>
    <w:rsid w:val="00CD592F"/>
    <w:rsid w:val="00CD6BEE"/>
    <w:rsid w:val="00CE059D"/>
    <w:rsid w:val="00CE094C"/>
    <w:rsid w:val="00CE0974"/>
    <w:rsid w:val="00CE145F"/>
    <w:rsid w:val="00CE1793"/>
    <w:rsid w:val="00CE17B8"/>
    <w:rsid w:val="00CE1A1D"/>
    <w:rsid w:val="00CE1BD1"/>
    <w:rsid w:val="00CE2198"/>
    <w:rsid w:val="00CE270E"/>
    <w:rsid w:val="00CE2A4E"/>
    <w:rsid w:val="00CE322C"/>
    <w:rsid w:val="00CE35B5"/>
    <w:rsid w:val="00CE3C7B"/>
    <w:rsid w:val="00CE3F95"/>
    <w:rsid w:val="00CE4099"/>
    <w:rsid w:val="00CE41F1"/>
    <w:rsid w:val="00CE43BB"/>
    <w:rsid w:val="00CE4978"/>
    <w:rsid w:val="00CE4DFF"/>
    <w:rsid w:val="00CE595A"/>
    <w:rsid w:val="00CE62B5"/>
    <w:rsid w:val="00CE75C9"/>
    <w:rsid w:val="00CE790E"/>
    <w:rsid w:val="00CF08EA"/>
    <w:rsid w:val="00CF090E"/>
    <w:rsid w:val="00CF10B2"/>
    <w:rsid w:val="00CF1F91"/>
    <w:rsid w:val="00CF231F"/>
    <w:rsid w:val="00CF269D"/>
    <w:rsid w:val="00CF273B"/>
    <w:rsid w:val="00CF3AE2"/>
    <w:rsid w:val="00CF52B8"/>
    <w:rsid w:val="00CF5306"/>
    <w:rsid w:val="00CF56F3"/>
    <w:rsid w:val="00CF5A7D"/>
    <w:rsid w:val="00CF645D"/>
    <w:rsid w:val="00CF6C88"/>
    <w:rsid w:val="00CF6EC2"/>
    <w:rsid w:val="00CF745B"/>
    <w:rsid w:val="00CF7610"/>
    <w:rsid w:val="00CF79D5"/>
    <w:rsid w:val="00CF7F61"/>
    <w:rsid w:val="00D0021D"/>
    <w:rsid w:val="00D007EE"/>
    <w:rsid w:val="00D00F6D"/>
    <w:rsid w:val="00D010E6"/>
    <w:rsid w:val="00D01749"/>
    <w:rsid w:val="00D017EE"/>
    <w:rsid w:val="00D018BF"/>
    <w:rsid w:val="00D02023"/>
    <w:rsid w:val="00D028FD"/>
    <w:rsid w:val="00D02A07"/>
    <w:rsid w:val="00D02E48"/>
    <w:rsid w:val="00D0324D"/>
    <w:rsid w:val="00D03AB0"/>
    <w:rsid w:val="00D03E8B"/>
    <w:rsid w:val="00D03F41"/>
    <w:rsid w:val="00D03F4A"/>
    <w:rsid w:val="00D042BD"/>
    <w:rsid w:val="00D04D04"/>
    <w:rsid w:val="00D05021"/>
    <w:rsid w:val="00D05682"/>
    <w:rsid w:val="00D05E1A"/>
    <w:rsid w:val="00D05E74"/>
    <w:rsid w:val="00D05EAD"/>
    <w:rsid w:val="00D0630E"/>
    <w:rsid w:val="00D068B9"/>
    <w:rsid w:val="00D06B77"/>
    <w:rsid w:val="00D0725E"/>
    <w:rsid w:val="00D074A2"/>
    <w:rsid w:val="00D07509"/>
    <w:rsid w:val="00D10321"/>
    <w:rsid w:val="00D107E8"/>
    <w:rsid w:val="00D11207"/>
    <w:rsid w:val="00D1123F"/>
    <w:rsid w:val="00D11474"/>
    <w:rsid w:val="00D11946"/>
    <w:rsid w:val="00D11B7D"/>
    <w:rsid w:val="00D134A4"/>
    <w:rsid w:val="00D134A8"/>
    <w:rsid w:val="00D134DA"/>
    <w:rsid w:val="00D135F7"/>
    <w:rsid w:val="00D137F9"/>
    <w:rsid w:val="00D1429B"/>
    <w:rsid w:val="00D14499"/>
    <w:rsid w:val="00D15940"/>
    <w:rsid w:val="00D1604A"/>
    <w:rsid w:val="00D16549"/>
    <w:rsid w:val="00D166E0"/>
    <w:rsid w:val="00D16785"/>
    <w:rsid w:val="00D1678A"/>
    <w:rsid w:val="00D16ABF"/>
    <w:rsid w:val="00D17248"/>
    <w:rsid w:val="00D1752F"/>
    <w:rsid w:val="00D17B43"/>
    <w:rsid w:val="00D17BD3"/>
    <w:rsid w:val="00D17FBD"/>
    <w:rsid w:val="00D2015E"/>
    <w:rsid w:val="00D201AF"/>
    <w:rsid w:val="00D20523"/>
    <w:rsid w:val="00D20A68"/>
    <w:rsid w:val="00D20B51"/>
    <w:rsid w:val="00D212B6"/>
    <w:rsid w:val="00D219A3"/>
    <w:rsid w:val="00D21B3B"/>
    <w:rsid w:val="00D21E3F"/>
    <w:rsid w:val="00D21F2C"/>
    <w:rsid w:val="00D21F2F"/>
    <w:rsid w:val="00D22230"/>
    <w:rsid w:val="00D22C85"/>
    <w:rsid w:val="00D22DED"/>
    <w:rsid w:val="00D22FF8"/>
    <w:rsid w:val="00D23C3D"/>
    <w:rsid w:val="00D24060"/>
    <w:rsid w:val="00D24253"/>
    <w:rsid w:val="00D2428C"/>
    <w:rsid w:val="00D2440C"/>
    <w:rsid w:val="00D24733"/>
    <w:rsid w:val="00D25194"/>
    <w:rsid w:val="00D257FA"/>
    <w:rsid w:val="00D25C2E"/>
    <w:rsid w:val="00D25E69"/>
    <w:rsid w:val="00D26235"/>
    <w:rsid w:val="00D263C1"/>
    <w:rsid w:val="00D267D8"/>
    <w:rsid w:val="00D26CCF"/>
    <w:rsid w:val="00D27017"/>
    <w:rsid w:val="00D2787D"/>
    <w:rsid w:val="00D30156"/>
    <w:rsid w:val="00D30DB6"/>
    <w:rsid w:val="00D30EBF"/>
    <w:rsid w:val="00D313CA"/>
    <w:rsid w:val="00D3144F"/>
    <w:rsid w:val="00D33759"/>
    <w:rsid w:val="00D3378D"/>
    <w:rsid w:val="00D33CD0"/>
    <w:rsid w:val="00D3418E"/>
    <w:rsid w:val="00D346A4"/>
    <w:rsid w:val="00D346A9"/>
    <w:rsid w:val="00D35B73"/>
    <w:rsid w:val="00D35CD8"/>
    <w:rsid w:val="00D3602D"/>
    <w:rsid w:val="00D3605A"/>
    <w:rsid w:val="00D3672E"/>
    <w:rsid w:val="00D36DC4"/>
    <w:rsid w:val="00D36EE5"/>
    <w:rsid w:val="00D37667"/>
    <w:rsid w:val="00D4018C"/>
    <w:rsid w:val="00D408BE"/>
    <w:rsid w:val="00D413F5"/>
    <w:rsid w:val="00D4166A"/>
    <w:rsid w:val="00D416EE"/>
    <w:rsid w:val="00D41957"/>
    <w:rsid w:val="00D42418"/>
    <w:rsid w:val="00D425BD"/>
    <w:rsid w:val="00D427EE"/>
    <w:rsid w:val="00D4290C"/>
    <w:rsid w:val="00D430BB"/>
    <w:rsid w:val="00D430BF"/>
    <w:rsid w:val="00D43575"/>
    <w:rsid w:val="00D4365D"/>
    <w:rsid w:val="00D442CC"/>
    <w:rsid w:val="00D44505"/>
    <w:rsid w:val="00D44B09"/>
    <w:rsid w:val="00D45656"/>
    <w:rsid w:val="00D45932"/>
    <w:rsid w:val="00D45DE0"/>
    <w:rsid w:val="00D45FA2"/>
    <w:rsid w:val="00D464B5"/>
    <w:rsid w:val="00D464F5"/>
    <w:rsid w:val="00D4684D"/>
    <w:rsid w:val="00D46D4D"/>
    <w:rsid w:val="00D46D6F"/>
    <w:rsid w:val="00D46FA6"/>
    <w:rsid w:val="00D470F5"/>
    <w:rsid w:val="00D4715A"/>
    <w:rsid w:val="00D477DB"/>
    <w:rsid w:val="00D47978"/>
    <w:rsid w:val="00D47BB0"/>
    <w:rsid w:val="00D47C2A"/>
    <w:rsid w:val="00D47E27"/>
    <w:rsid w:val="00D5012E"/>
    <w:rsid w:val="00D50F61"/>
    <w:rsid w:val="00D51327"/>
    <w:rsid w:val="00D51AAA"/>
    <w:rsid w:val="00D51D76"/>
    <w:rsid w:val="00D521BD"/>
    <w:rsid w:val="00D52E40"/>
    <w:rsid w:val="00D53068"/>
    <w:rsid w:val="00D533E9"/>
    <w:rsid w:val="00D53705"/>
    <w:rsid w:val="00D539F1"/>
    <w:rsid w:val="00D53A43"/>
    <w:rsid w:val="00D544EB"/>
    <w:rsid w:val="00D54B1C"/>
    <w:rsid w:val="00D54D7E"/>
    <w:rsid w:val="00D555C1"/>
    <w:rsid w:val="00D565BB"/>
    <w:rsid w:val="00D5664D"/>
    <w:rsid w:val="00D5707B"/>
    <w:rsid w:val="00D577F9"/>
    <w:rsid w:val="00D579D5"/>
    <w:rsid w:val="00D602B7"/>
    <w:rsid w:val="00D60890"/>
    <w:rsid w:val="00D61136"/>
    <w:rsid w:val="00D618B4"/>
    <w:rsid w:val="00D61A7C"/>
    <w:rsid w:val="00D62A4F"/>
    <w:rsid w:val="00D62AF3"/>
    <w:rsid w:val="00D62CB4"/>
    <w:rsid w:val="00D62FE9"/>
    <w:rsid w:val="00D63834"/>
    <w:rsid w:val="00D63A96"/>
    <w:rsid w:val="00D63F8B"/>
    <w:rsid w:val="00D64113"/>
    <w:rsid w:val="00D646BD"/>
    <w:rsid w:val="00D64DEE"/>
    <w:rsid w:val="00D64E0B"/>
    <w:rsid w:val="00D64E57"/>
    <w:rsid w:val="00D65600"/>
    <w:rsid w:val="00D6565C"/>
    <w:rsid w:val="00D65EBA"/>
    <w:rsid w:val="00D6635F"/>
    <w:rsid w:val="00D66769"/>
    <w:rsid w:val="00D677E6"/>
    <w:rsid w:val="00D70120"/>
    <w:rsid w:val="00D70D58"/>
    <w:rsid w:val="00D71765"/>
    <w:rsid w:val="00D72270"/>
    <w:rsid w:val="00D72BEA"/>
    <w:rsid w:val="00D735D0"/>
    <w:rsid w:val="00D73C1E"/>
    <w:rsid w:val="00D742B6"/>
    <w:rsid w:val="00D74C8D"/>
    <w:rsid w:val="00D7518D"/>
    <w:rsid w:val="00D757A0"/>
    <w:rsid w:val="00D75F2D"/>
    <w:rsid w:val="00D7608B"/>
    <w:rsid w:val="00D80748"/>
    <w:rsid w:val="00D80852"/>
    <w:rsid w:val="00D80DDB"/>
    <w:rsid w:val="00D80F27"/>
    <w:rsid w:val="00D812E4"/>
    <w:rsid w:val="00D81A27"/>
    <w:rsid w:val="00D81BDA"/>
    <w:rsid w:val="00D81EDA"/>
    <w:rsid w:val="00D82956"/>
    <w:rsid w:val="00D829B2"/>
    <w:rsid w:val="00D82EF4"/>
    <w:rsid w:val="00D833A4"/>
    <w:rsid w:val="00D83A4C"/>
    <w:rsid w:val="00D83D5B"/>
    <w:rsid w:val="00D844C2"/>
    <w:rsid w:val="00D8468C"/>
    <w:rsid w:val="00D846AC"/>
    <w:rsid w:val="00D85976"/>
    <w:rsid w:val="00D8691B"/>
    <w:rsid w:val="00D86D46"/>
    <w:rsid w:val="00D8717E"/>
    <w:rsid w:val="00D871E2"/>
    <w:rsid w:val="00D87382"/>
    <w:rsid w:val="00D873A8"/>
    <w:rsid w:val="00D8798A"/>
    <w:rsid w:val="00D90854"/>
    <w:rsid w:val="00D9098E"/>
    <w:rsid w:val="00D90A04"/>
    <w:rsid w:val="00D90F7C"/>
    <w:rsid w:val="00D91241"/>
    <w:rsid w:val="00D912D7"/>
    <w:rsid w:val="00D916F7"/>
    <w:rsid w:val="00D917F9"/>
    <w:rsid w:val="00D91800"/>
    <w:rsid w:val="00D91B82"/>
    <w:rsid w:val="00D91E5D"/>
    <w:rsid w:val="00D91F82"/>
    <w:rsid w:val="00D92408"/>
    <w:rsid w:val="00D9264D"/>
    <w:rsid w:val="00D928F2"/>
    <w:rsid w:val="00D935E7"/>
    <w:rsid w:val="00D943C2"/>
    <w:rsid w:val="00D946F5"/>
    <w:rsid w:val="00D954D5"/>
    <w:rsid w:val="00D958D6"/>
    <w:rsid w:val="00D95933"/>
    <w:rsid w:val="00D95C51"/>
    <w:rsid w:val="00D96767"/>
    <w:rsid w:val="00D9711F"/>
    <w:rsid w:val="00D97EF2"/>
    <w:rsid w:val="00DA04B7"/>
    <w:rsid w:val="00DA123A"/>
    <w:rsid w:val="00DA157F"/>
    <w:rsid w:val="00DA1C67"/>
    <w:rsid w:val="00DA1FBD"/>
    <w:rsid w:val="00DA27F7"/>
    <w:rsid w:val="00DA2BC2"/>
    <w:rsid w:val="00DA2EDE"/>
    <w:rsid w:val="00DA2FA0"/>
    <w:rsid w:val="00DA3D49"/>
    <w:rsid w:val="00DA3F1E"/>
    <w:rsid w:val="00DA41CE"/>
    <w:rsid w:val="00DA4354"/>
    <w:rsid w:val="00DA4849"/>
    <w:rsid w:val="00DA77AD"/>
    <w:rsid w:val="00DA7D3A"/>
    <w:rsid w:val="00DB00AB"/>
    <w:rsid w:val="00DB0691"/>
    <w:rsid w:val="00DB083E"/>
    <w:rsid w:val="00DB0BB1"/>
    <w:rsid w:val="00DB0F4D"/>
    <w:rsid w:val="00DB1058"/>
    <w:rsid w:val="00DB11C5"/>
    <w:rsid w:val="00DB1378"/>
    <w:rsid w:val="00DB1923"/>
    <w:rsid w:val="00DB1A1F"/>
    <w:rsid w:val="00DB1B28"/>
    <w:rsid w:val="00DB2102"/>
    <w:rsid w:val="00DB2202"/>
    <w:rsid w:val="00DB2729"/>
    <w:rsid w:val="00DB33C7"/>
    <w:rsid w:val="00DB3787"/>
    <w:rsid w:val="00DB3C56"/>
    <w:rsid w:val="00DB430B"/>
    <w:rsid w:val="00DB4470"/>
    <w:rsid w:val="00DB528B"/>
    <w:rsid w:val="00DB5AED"/>
    <w:rsid w:val="00DB65D0"/>
    <w:rsid w:val="00DB6EDF"/>
    <w:rsid w:val="00DB6FFD"/>
    <w:rsid w:val="00DB7B9C"/>
    <w:rsid w:val="00DC024D"/>
    <w:rsid w:val="00DC04DE"/>
    <w:rsid w:val="00DC15B7"/>
    <w:rsid w:val="00DC1D5F"/>
    <w:rsid w:val="00DC1D7B"/>
    <w:rsid w:val="00DC246A"/>
    <w:rsid w:val="00DC2B8B"/>
    <w:rsid w:val="00DC31CB"/>
    <w:rsid w:val="00DC3D46"/>
    <w:rsid w:val="00DC486E"/>
    <w:rsid w:val="00DC52B4"/>
    <w:rsid w:val="00DC5D82"/>
    <w:rsid w:val="00DC609B"/>
    <w:rsid w:val="00DC6172"/>
    <w:rsid w:val="00DC66A8"/>
    <w:rsid w:val="00DC6FCC"/>
    <w:rsid w:val="00DC71DE"/>
    <w:rsid w:val="00DC74DB"/>
    <w:rsid w:val="00DD043F"/>
    <w:rsid w:val="00DD104B"/>
    <w:rsid w:val="00DD10C8"/>
    <w:rsid w:val="00DD13EA"/>
    <w:rsid w:val="00DD1A0D"/>
    <w:rsid w:val="00DD207D"/>
    <w:rsid w:val="00DD21D9"/>
    <w:rsid w:val="00DD255A"/>
    <w:rsid w:val="00DD25DC"/>
    <w:rsid w:val="00DD2A28"/>
    <w:rsid w:val="00DD2A64"/>
    <w:rsid w:val="00DD30B3"/>
    <w:rsid w:val="00DD402D"/>
    <w:rsid w:val="00DD4201"/>
    <w:rsid w:val="00DD48BB"/>
    <w:rsid w:val="00DD5096"/>
    <w:rsid w:val="00DD544B"/>
    <w:rsid w:val="00DD5FFF"/>
    <w:rsid w:val="00DD606C"/>
    <w:rsid w:val="00DD60A5"/>
    <w:rsid w:val="00DD7183"/>
    <w:rsid w:val="00DD7368"/>
    <w:rsid w:val="00DD74DF"/>
    <w:rsid w:val="00DD76AE"/>
    <w:rsid w:val="00DD7B85"/>
    <w:rsid w:val="00DD7F88"/>
    <w:rsid w:val="00DE01D5"/>
    <w:rsid w:val="00DE097B"/>
    <w:rsid w:val="00DE0F54"/>
    <w:rsid w:val="00DE1196"/>
    <w:rsid w:val="00DE1515"/>
    <w:rsid w:val="00DE1BC7"/>
    <w:rsid w:val="00DE1DAC"/>
    <w:rsid w:val="00DE3459"/>
    <w:rsid w:val="00DE378F"/>
    <w:rsid w:val="00DE3B8C"/>
    <w:rsid w:val="00DE3D0B"/>
    <w:rsid w:val="00DE4516"/>
    <w:rsid w:val="00DE53AE"/>
    <w:rsid w:val="00DE59C7"/>
    <w:rsid w:val="00DE6667"/>
    <w:rsid w:val="00DE6C77"/>
    <w:rsid w:val="00DE7760"/>
    <w:rsid w:val="00DE7797"/>
    <w:rsid w:val="00DE79F0"/>
    <w:rsid w:val="00DF00FD"/>
    <w:rsid w:val="00DF0484"/>
    <w:rsid w:val="00DF1152"/>
    <w:rsid w:val="00DF11D6"/>
    <w:rsid w:val="00DF14E4"/>
    <w:rsid w:val="00DF15A9"/>
    <w:rsid w:val="00DF16B7"/>
    <w:rsid w:val="00DF17FF"/>
    <w:rsid w:val="00DF1BE4"/>
    <w:rsid w:val="00DF2363"/>
    <w:rsid w:val="00DF2D3A"/>
    <w:rsid w:val="00DF2FEC"/>
    <w:rsid w:val="00DF3FEB"/>
    <w:rsid w:val="00DF4C08"/>
    <w:rsid w:val="00DF523A"/>
    <w:rsid w:val="00DF5A6F"/>
    <w:rsid w:val="00DF5B30"/>
    <w:rsid w:val="00DF5EF9"/>
    <w:rsid w:val="00DF6B27"/>
    <w:rsid w:val="00DF7AE2"/>
    <w:rsid w:val="00DF7BAB"/>
    <w:rsid w:val="00DF7DA9"/>
    <w:rsid w:val="00E00049"/>
    <w:rsid w:val="00E000EF"/>
    <w:rsid w:val="00E0091F"/>
    <w:rsid w:val="00E009F9"/>
    <w:rsid w:val="00E00CFA"/>
    <w:rsid w:val="00E013D1"/>
    <w:rsid w:val="00E01449"/>
    <w:rsid w:val="00E015B1"/>
    <w:rsid w:val="00E01DD7"/>
    <w:rsid w:val="00E029F7"/>
    <w:rsid w:val="00E02DCF"/>
    <w:rsid w:val="00E032D5"/>
    <w:rsid w:val="00E0408A"/>
    <w:rsid w:val="00E04265"/>
    <w:rsid w:val="00E04CE9"/>
    <w:rsid w:val="00E06AA8"/>
    <w:rsid w:val="00E06D57"/>
    <w:rsid w:val="00E0734E"/>
    <w:rsid w:val="00E074B8"/>
    <w:rsid w:val="00E102E7"/>
    <w:rsid w:val="00E10E68"/>
    <w:rsid w:val="00E11791"/>
    <w:rsid w:val="00E11B7B"/>
    <w:rsid w:val="00E125CF"/>
    <w:rsid w:val="00E12A7C"/>
    <w:rsid w:val="00E12BF3"/>
    <w:rsid w:val="00E13467"/>
    <w:rsid w:val="00E134DF"/>
    <w:rsid w:val="00E13AE5"/>
    <w:rsid w:val="00E14488"/>
    <w:rsid w:val="00E14824"/>
    <w:rsid w:val="00E14BE0"/>
    <w:rsid w:val="00E14D2D"/>
    <w:rsid w:val="00E14F73"/>
    <w:rsid w:val="00E159F8"/>
    <w:rsid w:val="00E15A29"/>
    <w:rsid w:val="00E15DA9"/>
    <w:rsid w:val="00E1647D"/>
    <w:rsid w:val="00E1764A"/>
    <w:rsid w:val="00E2063E"/>
    <w:rsid w:val="00E2075F"/>
    <w:rsid w:val="00E21537"/>
    <w:rsid w:val="00E2185C"/>
    <w:rsid w:val="00E21E63"/>
    <w:rsid w:val="00E22DAF"/>
    <w:rsid w:val="00E230E6"/>
    <w:rsid w:val="00E2410D"/>
    <w:rsid w:val="00E244FF"/>
    <w:rsid w:val="00E24520"/>
    <w:rsid w:val="00E252F1"/>
    <w:rsid w:val="00E25E9C"/>
    <w:rsid w:val="00E25FAF"/>
    <w:rsid w:val="00E26116"/>
    <w:rsid w:val="00E26439"/>
    <w:rsid w:val="00E2714B"/>
    <w:rsid w:val="00E273C3"/>
    <w:rsid w:val="00E2750C"/>
    <w:rsid w:val="00E30239"/>
    <w:rsid w:val="00E318C5"/>
    <w:rsid w:val="00E31993"/>
    <w:rsid w:val="00E31EF5"/>
    <w:rsid w:val="00E3209F"/>
    <w:rsid w:val="00E328E7"/>
    <w:rsid w:val="00E32B1B"/>
    <w:rsid w:val="00E32FF7"/>
    <w:rsid w:val="00E332C9"/>
    <w:rsid w:val="00E336CE"/>
    <w:rsid w:val="00E33A10"/>
    <w:rsid w:val="00E33B34"/>
    <w:rsid w:val="00E33E5E"/>
    <w:rsid w:val="00E34EB4"/>
    <w:rsid w:val="00E35884"/>
    <w:rsid w:val="00E359F9"/>
    <w:rsid w:val="00E35E1F"/>
    <w:rsid w:val="00E361A7"/>
    <w:rsid w:val="00E361E7"/>
    <w:rsid w:val="00E369C3"/>
    <w:rsid w:val="00E36F60"/>
    <w:rsid w:val="00E370DB"/>
    <w:rsid w:val="00E373A5"/>
    <w:rsid w:val="00E376E0"/>
    <w:rsid w:val="00E378B2"/>
    <w:rsid w:val="00E403F3"/>
    <w:rsid w:val="00E40549"/>
    <w:rsid w:val="00E4088F"/>
    <w:rsid w:val="00E40A6A"/>
    <w:rsid w:val="00E40B6B"/>
    <w:rsid w:val="00E4124A"/>
    <w:rsid w:val="00E41B00"/>
    <w:rsid w:val="00E41EAD"/>
    <w:rsid w:val="00E424A6"/>
    <w:rsid w:val="00E424D6"/>
    <w:rsid w:val="00E42677"/>
    <w:rsid w:val="00E42831"/>
    <w:rsid w:val="00E42854"/>
    <w:rsid w:val="00E429A3"/>
    <w:rsid w:val="00E429B8"/>
    <w:rsid w:val="00E429DD"/>
    <w:rsid w:val="00E42A3B"/>
    <w:rsid w:val="00E43989"/>
    <w:rsid w:val="00E43B28"/>
    <w:rsid w:val="00E446E6"/>
    <w:rsid w:val="00E450B6"/>
    <w:rsid w:val="00E453E0"/>
    <w:rsid w:val="00E45516"/>
    <w:rsid w:val="00E455BF"/>
    <w:rsid w:val="00E4575A"/>
    <w:rsid w:val="00E46313"/>
    <w:rsid w:val="00E46D08"/>
    <w:rsid w:val="00E47145"/>
    <w:rsid w:val="00E47AA9"/>
    <w:rsid w:val="00E50225"/>
    <w:rsid w:val="00E50319"/>
    <w:rsid w:val="00E5035D"/>
    <w:rsid w:val="00E5121B"/>
    <w:rsid w:val="00E513D8"/>
    <w:rsid w:val="00E52797"/>
    <w:rsid w:val="00E52848"/>
    <w:rsid w:val="00E53145"/>
    <w:rsid w:val="00E533A4"/>
    <w:rsid w:val="00E53CDE"/>
    <w:rsid w:val="00E540A7"/>
    <w:rsid w:val="00E543F4"/>
    <w:rsid w:val="00E54709"/>
    <w:rsid w:val="00E54CA4"/>
    <w:rsid w:val="00E54FD7"/>
    <w:rsid w:val="00E55534"/>
    <w:rsid w:val="00E55765"/>
    <w:rsid w:val="00E55A93"/>
    <w:rsid w:val="00E55E8B"/>
    <w:rsid w:val="00E56972"/>
    <w:rsid w:val="00E56BD0"/>
    <w:rsid w:val="00E56DBE"/>
    <w:rsid w:val="00E56EE0"/>
    <w:rsid w:val="00E573F7"/>
    <w:rsid w:val="00E57652"/>
    <w:rsid w:val="00E57E5A"/>
    <w:rsid w:val="00E57EC8"/>
    <w:rsid w:val="00E6029D"/>
    <w:rsid w:val="00E60A63"/>
    <w:rsid w:val="00E619BA"/>
    <w:rsid w:val="00E61C29"/>
    <w:rsid w:val="00E61C2F"/>
    <w:rsid w:val="00E61E34"/>
    <w:rsid w:val="00E624A7"/>
    <w:rsid w:val="00E630CD"/>
    <w:rsid w:val="00E6323E"/>
    <w:rsid w:val="00E634B4"/>
    <w:rsid w:val="00E636B7"/>
    <w:rsid w:val="00E636E9"/>
    <w:rsid w:val="00E63A08"/>
    <w:rsid w:val="00E63B5E"/>
    <w:rsid w:val="00E64007"/>
    <w:rsid w:val="00E64468"/>
    <w:rsid w:val="00E64572"/>
    <w:rsid w:val="00E647FA"/>
    <w:rsid w:val="00E650A3"/>
    <w:rsid w:val="00E65F0D"/>
    <w:rsid w:val="00E65FBD"/>
    <w:rsid w:val="00E6625E"/>
    <w:rsid w:val="00E71B14"/>
    <w:rsid w:val="00E71B6A"/>
    <w:rsid w:val="00E722EF"/>
    <w:rsid w:val="00E7246A"/>
    <w:rsid w:val="00E72731"/>
    <w:rsid w:val="00E73284"/>
    <w:rsid w:val="00E7347E"/>
    <w:rsid w:val="00E742BC"/>
    <w:rsid w:val="00E742F1"/>
    <w:rsid w:val="00E74B41"/>
    <w:rsid w:val="00E753DA"/>
    <w:rsid w:val="00E7609C"/>
    <w:rsid w:val="00E76148"/>
    <w:rsid w:val="00E7617D"/>
    <w:rsid w:val="00E76805"/>
    <w:rsid w:val="00E77670"/>
    <w:rsid w:val="00E7768A"/>
    <w:rsid w:val="00E777B1"/>
    <w:rsid w:val="00E80461"/>
    <w:rsid w:val="00E8046F"/>
    <w:rsid w:val="00E80511"/>
    <w:rsid w:val="00E8068E"/>
    <w:rsid w:val="00E81729"/>
    <w:rsid w:val="00E81A0F"/>
    <w:rsid w:val="00E81A30"/>
    <w:rsid w:val="00E8255B"/>
    <w:rsid w:val="00E82586"/>
    <w:rsid w:val="00E82634"/>
    <w:rsid w:val="00E8269B"/>
    <w:rsid w:val="00E82D77"/>
    <w:rsid w:val="00E83A8B"/>
    <w:rsid w:val="00E8407F"/>
    <w:rsid w:val="00E84089"/>
    <w:rsid w:val="00E8426F"/>
    <w:rsid w:val="00E858F0"/>
    <w:rsid w:val="00E85A6E"/>
    <w:rsid w:val="00E860DD"/>
    <w:rsid w:val="00E865E6"/>
    <w:rsid w:val="00E86675"/>
    <w:rsid w:val="00E86920"/>
    <w:rsid w:val="00E86ADD"/>
    <w:rsid w:val="00E87162"/>
    <w:rsid w:val="00E87477"/>
    <w:rsid w:val="00E87EC2"/>
    <w:rsid w:val="00E87EFD"/>
    <w:rsid w:val="00E90055"/>
    <w:rsid w:val="00E9005A"/>
    <w:rsid w:val="00E90217"/>
    <w:rsid w:val="00E90925"/>
    <w:rsid w:val="00E90BBB"/>
    <w:rsid w:val="00E90CF4"/>
    <w:rsid w:val="00E90D9B"/>
    <w:rsid w:val="00E913AC"/>
    <w:rsid w:val="00E91760"/>
    <w:rsid w:val="00E9198B"/>
    <w:rsid w:val="00E91A82"/>
    <w:rsid w:val="00E9274F"/>
    <w:rsid w:val="00E92F9C"/>
    <w:rsid w:val="00E935CB"/>
    <w:rsid w:val="00E939E6"/>
    <w:rsid w:val="00E942A8"/>
    <w:rsid w:val="00E943EF"/>
    <w:rsid w:val="00E94E42"/>
    <w:rsid w:val="00E94F4E"/>
    <w:rsid w:val="00E9524C"/>
    <w:rsid w:val="00E95506"/>
    <w:rsid w:val="00E95693"/>
    <w:rsid w:val="00E96117"/>
    <w:rsid w:val="00E96330"/>
    <w:rsid w:val="00E96480"/>
    <w:rsid w:val="00E96771"/>
    <w:rsid w:val="00E97DDF"/>
    <w:rsid w:val="00E97DE1"/>
    <w:rsid w:val="00EA027E"/>
    <w:rsid w:val="00EA03D0"/>
    <w:rsid w:val="00EA044E"/>
    <w:rsid w:val="00EA0ABE"/>
    <w:rsid w:val="00EA0D23"/>
    <w:rsid w:val="00EA0FFB"/>
    <w:rsid w:val="00EA181C"/>
    <w:rsid w:val="00EA1D1C"/>
    <w:rsid w:val="00EA1EDB"/>
    <w:rsid w:val="00EA2D32"/>
    <w:rsid w:val="00EA353D"/>
    <w:rsid w:val="00EA3A77"/>
    <w:rsid w:val="00EA3E3D"/>
    <w:rsid w:val="00EA3E95"/>
    <w:rsid w:val="00EA4158"/>
    <w:rsid w:val="00EA4682"/>
    <w:rsid w:val="00EA492E"/>
    <w:rsid w:val="00EA516A"/>
    <w:rsid w:val="00EA5F88"/>
    <w:rsid w:val="00EA6929"/>
    <w:rsid w:val="00EA6980"/>
    <w:rsid w:val="00EA6F1F"/>
    <w:rsid w:val="00EA7017"/>
    <w:rsid w:val="00EA70AB"/>
    <w:rsid w:val="00EA716C"/>
    <w:rsid w:val="00EA74D6"/>
    <w:rsid w:val="00EA7738"/>
    <w:rsid w:val="00EB1E2D"/>
    <w:rsid w:val="00EB20FD"/>
    <w:rsid w:val="00EB273D"/>
    <w:rsid w:val="00EB2787"/>
    <w:rsid w:val="00EB2972"/>
    <w:rsid w:val="00EB2C66"/>
    <w:rsid w:val="00EB30D7"/>
    <w:rsid w:val="00EB366A"/>
    <w:rsid w:val="00EB3B18"/>
    <w:rsid w:val="00EB3DFC"/>
    <w:rsid w:val="00EB3F12"/>
    <w:rsid w:val="00EB3F1C"/>
    <w:rsid w:val="00EB4AF3"/>
    <w:rsid w:val="00EB4B29"/>
    <w:rsid w:val="00EB51A2"/>
    <w:rsid w:val="00EB5311"/>
    <w:rsid w:val="00EB5DD8"/>
    <w:rsid w:val="00EB6950"/>
    <w:rsid w:val="00EB6EED"/>
    <w:rsid w:val="00EB7228"/>
    <w:rsid w:val="00EB7307"/>
    <w:rsid w:val="00EB7B01"/>
    <w:rsid w:val="00EB7C25"/>
    <w:rsid w:val="00EC055C"/>
    <w:rsid w:val="00EC0B1A"/>
    <w:rsid w:val="00EC0D1F"/>
    <w:rsid w:val="00EC0EF1"/>
    <w:rsid w:val="00EC193C"/>
    <w:rsid w:val="00EC1C6E"/>
    <w:rsid w:val="00EC2F11"/>
    <w:rsid w:val="00EC2FA3"/>
    <w:rsid w:val="00EC3070"/>
    <w:rsid w:val="00EC3189"/>
    <w:rsid w:val="00EC354A"/>
    <w:rsid w:val="00EC39C6"/>
    <w:rsid w:val="00EC3B93"/>
    <w:rsid w:val="00EC3E2A"/>
    <w:rsid w:val="00EC466C"/>
    <w:rsid w:val="00EC4C56"/>
    <w:rsid w:val="00EC5AF8"/>
    <w:rsid w:val="00EC6206"/>
    <w:rsid w:val="00EC63C4"/>
    <w:rsid w:val="00EC672B"/>
    <w:rsid w:val="00EC6805"/>
    <w:rsid w:val="00EC6D33"/>
    <w:rsid w:val="00EC6F64"/>
    <w:rsid w:val="00EC70C8"/>
    <w:rsid w:val="00EC7B31"/>
    <w:rsid w:val="00EC7CC9"/>
    <w:rsid w:val="00ED02AA"/>
    <w:rsid w:val="00ED04B5"/>
    <w:rsid w:val="00ED07CC"/>
    <w:rsid w:val="00ED0A2D"/>
    <w:rsid w:val="00ED0BAE"/>
    <w:rsid w:val="00ED0C7A"/>
    <w:rsid w:val="00ED0E18"/>
    <w:rsid w:val="00ED0E8C"/>
    <w:rsid w:val="00ED0F33"/>
    <w:rsid w:val="00ED1342"/>
    <w:rsid w:val="00ED1B8C"/>
    <w:rsid w:val="00ED1F8D"/>
    <w:rsid w:val="00ED2205"/>
    <w:rsid w:val="00ED2AAF"/>
    <w:rsid w:val="00ED2D89"/>
    <w:rsid w:val="00ED2FBF"/>
    <w:rsid w:val="00ED389C"/>
    <w:rsid w:val="00ED3CCA"/>
    <w:rsid w:val="00ED3CD0"/>
    <w:rsid w:val="00ED53F8"/>
    <w:rsid w:val="00ED56A3"/>
    <w:rsid w:val="00ED5A91"/>
    <w:rsid w:val="00ED5ACF"/>
    <w:rsid w:val="00ED60C7"/>
    <w:rsid w:val="00ED64E7"/>
    <w:rsid w:val="00ED6931"/>
    <w:rsid w:val="00ED6C29"/>
    <w:rsid w:val="00ED6EAB"/>
    <w:rsid w:val="00ED7214"/>
    <w:rsid w:val="00ED75A5"/>
    <w:rsid w:val="00ED7667"/>
    <w:rsid w:val="00ED7C43"/>
    <w:rsid w:val="00ED7E3A"/>
    <w:rsid w:val="00EE058D"/>
    <w:rsid w:val="00EE0739"/>
    <w:rsid w:val="00EE087A"/>
    <w:rsid w:val="00EE12AE"/>
    <w:rsid w:val="00EE1536"/>
    <w:rsid w:val="00EE15E8"/>
    <w:rsid w:val="00EE19CE"/>
    <w:rsid w:val="00EE39BA"/>
    <w:rsid w:val="00EE3AF8"/>
    <w:rsid w:val="00EE3E5D"/>
    <w:rsid w:val="00EE4702"/>
    <w:rsid w:val="00EE4785"/>
    <w:rsid w:val="00EE4C1F"/>
    <w:rsid w:val="00EE6056"/>
    <w:rsid w:val="00EE60F1"/>
    <w:rsid w:val="00EE6AFF"/>
    <w:rsid w:val="00EE6FF2"/>
    <w:rsid w:val="00EE7370"/>
    <w:rsid w:val="00EE7510"/>
    <w:rsid w:val="00EE769D"/>
    <w:rsid w:val="00EF0410"/>
    <w:rsid w:val="00EF11C1"/>
    <w:rsid w:val="00EF18C7"/>
    <w:rsid w:val="00EF223D"/>
    <w:rsid w:val="00EF291A"/>
    <w:rsid w:val="00EF3E67"/>
    <w:rsid w:val="00EF3F55"/>
    <w:rsid w:val="00EF488E"/>
    <w:rsid w:val="00EF5AF3"/>
    <w:rsid w:val="00EF6A9C"/>
    <w:rsid w:val="00EF6C34"/>
    <w:rsid w:val="00EF6DC3"/>
    <w:rsid w:val="00EF734F"/>
    <w:rsid w:val="00EF77EC"/>
    <w:rsid w:val="00EF7BCE"/>
    <w:rsid w:val="00F001E6"/>
    <w:rsid w:val="00F00535"/>
    <w:rsid w:val="00F0098C"/>
    <w:rsid w:val="00F009A2"/>
    <w:rsid w:val="00F00C87"/>
    <w:rsid w:val="00F00F54"/>
    <w:rsid w:val="00F00FCC"/>
    <w:rsid w:val="00F012ED"/>
    <w:rsid w:val="00F01A91"/>
    <w:rsid w:val="00F023E4"/>
    <w:rsid w:val="00F026DD"/>
    <w:rsid w:val="00F029CD"/>
    <w:rsid w:val="00F03112"/>
    <w:rsid w:val="00F0444D"/>
    <w:rsid w:val="00F04C2F"/>
    <w:rsid w:val="00F04D64"/>
    <w:rsid w:val="00F05037"/>
    <w:rsid w:val="00F05488"/>
    <w:rsid w:val="00F06007"/>
    <w:rsid w:val="00F06BA1"/>
    <w:rsid w:val="00F06F1F"/>
    <w:rsid w:val="00F0722D"/>
    <w:rsid w:val="00F0736E"/>
    <w:rsid w:val="00F075C3"/>
    <w:rsid w:val="00F0776E"/>
    <w:rsid w:val="00F07A61"/>
    <w:rsid w:val="00F1002B"/>
    <w:rsid w:val="00F1054D"/>
    <w:rsid w:val="00F10B4A"/>
    <w:rsid w:val="00F11490"/>
    <w:rsid w:val="00F11F73"/>
    <w:rsid w:val="00F12028"/>
    <w:rsid w:val="00F121DC"/>
    <w:rsid w:val="00F128B3"/>
    <w:rsid w:val="00F12C22"/>
    <w:rsid w:val="00F12C58"/>
    <w:rsid w:val="00F1313C"/>
    <w:rsid w:val="00F13213"/>
    <w:rsid w:val="00F132EE"/>
    <w:rsid w:val="00F13391"/>
    <w:rsid w:val="00F1414A"/>
    <w:rsid w:val="00F14866"/>
    <w:rsid w:val="00F14894"/>
    <w:rsid w:val="00F1568F"/>
    <w:rsid w:val="00F15788"/>
    <w:rsid w:val="00F15DC7"/>
    <w:rsid w:val="00F15DDC"/>
    <w:rsid w:val="00F16549"/>
    <w:rsid w:val="00F167ED"/>
    <w:rsid w:val="00F17430"/>
    <w:rsid w:val="00F2009F"/>
    <w:rsid w:val="00F204D5"/>
    <w:rsid w:val="00F215BB"/>
    <w:rsid w:val="00F21B54"/>
    <w:rsid w:val="00F21DF2"/>
    <w:rsid w:val="00F21FA2"/>
    <w:rsid w:val="00F22214"/>
    <w:rsid w:val="00F2261F"/>
    <w:rsid w:val="00F22EFC"/>
    <w:rsid w:val="00F22FF5"/>
    <w:rsid w:val="00F23BA8"/>
    <w:rsid w:val="00F254BB"/>
    <w:rsid w:val="00F2554E"/>
    <w:rsid w:val="00F2567A"/>
    <w:rsid w:val="00F25DCD"/>
    <w:rsid w:val="00F26528"/>
    <w:rsid w:val="00F265A5"/>
    <w:rsid w:val="00F27035"/>
    <w:rsid w:val="00F27121"/>
    <w:rsid w:val="00F273E6"/>
    <w:rsid w:val="00F27896"/>
    <w:rsid w:val="00F306BF"/>
    <w:rsid w:val="00F30E08"/>
    <w:rsid w:val="00F3120D"/>
    <w:rsid w:val="00F3197D"/>
    <w:rsid w:val="00F31A60"/>
    <w:rsid w:val="00F31B3E"/>
    <w:rsid w:val="00F31DE1"/>
    <w:rsid w:val="00F323B1"/>
    <w:rsid w:val="00F337AD"/>
    <w:rsid w:val="00F34454"/>
    <w:rsid w:val="00F346D1"/>
    <w:rsid w:val="00F35365"/>
    <w:rsid w:val="00F3569F"/>
    <w:rsid w:val="00F35A07"/>
    <w:rsid w:val="00F35AB3"/>
    <w:rsid w:val="00F35DE5"/>
    <w:rsid w:val="00F3606D"/>
    <w:rsid w:val="00F36473"/>
    <w:rsid w:val="00F36501"/>
    <w:rsid w:val="00F36672"/>
    <w:rsid w:val="00F367FD"/>
    <w:rsid w:val="00F3719D"/>
    <w:rsid w:val="00F3795D"/>
    <w:rsid w:val="00F37CFA"/>
    <w:rsid w:val="00F37D66"/>
    <w:rsid w:val="00F40188"/>
    <w:rsid w:val="00F41333"/>
    <w:rsid w:val="00F418B6"/>
    <w:rsid w:val="00F42327"/>
    <w:rsid w:val="00F42D7C"/>
    <w:rsid w:val="00F43A05"/>
    <w:rsid w:val="00F43B15"/>
    <w:rsid w:val="00F43BA4"/>
    <w:rsid w:val="00F44185"/>
    <w:rsid w:val="00F44563"/>
    <w:rsid w:val="00F44ADD"/>
    <w:rsid w:val="00F44D72"/>
    <w:rsid w:val="00F45D8C"/>
    <w:rsid w:val="00F45E60"/>
    <w:rsid w:val="00F463B1"/>
    <w:rsid w:val="00F46FE3"/>
    <w:rsid w:val="00F473ED"/>
    <w:rsid w:val="00F47552"/>
    <w:rsid w:val="00F47A27"/>
    <w:rsid w:val="00F5115E"/>
    <w:rsid w:val="00F512DE"/>
    <w:rsid w:val="00F514B3"/>
    <w:rsid w:val="00F52463"/>
    <w:rsid w:val="00F5251F"/>
    <w:rsid w:val="00F5267C"/>
    <w:rsid w:val="00F5297E"/>
    <w:rsid w:val="00F530C1"/>
    <w:rsid w:val="00F538D9"/>
    <w:rsid w:val="00F53946"/>
    <w:rsid w:val="00F53CBB"/>
    <w:rsid w:val="00F53EFD"/>
    <w:rsid w:val="00F542E2"/>
    <w:rsid w:val="00F5453D"/>
    <w:rsid w:val="00F54F44"/>
    <w:rsid w:val="00F55F00"/>
    <w:rsid w:val="00F56093"/>
    <w:rsid w:val="00F563BA"/>
    <w:rsid w:val="00F56EDC"/>
    <w:rsid w:val="00F570AD"/>
    <w:rsid w:val="00F60070"/>
    <w:rsid w:val="00F609CC"/>
    <w:rsid w:val="00F60E25"/>
    <w:rsid w:val="00F610A9"/>
    <w:rsid w:val="00F61339"/>
    <w:rsid w:val="00F614AD"/>
    <w:rsid w:val="00F615AD"/>
    <w:rsid w:val="00F61E9D"/>
    <w:rsid w:val="00F624F4"/>
    <w:rsid w:val="00F625C8"/>
    <w:rsid w:val="00F628D0"/>
    <w:rsid w:val="00F62DBD"/>
    <w:rsid w:val="00F63848"/>
    <w:rsid w:val="00F63B08"/>
    <w:rsid w:val="00F644CD"/>
    <w:rsid w:val="00F64A44"/>
    <w:rsid w:val="00F65B29"/>
    <w:rsid w:val="00F65B6B"/>
    <w:rsid w:val="00F65D6E"/>
    <w:rsid w:val="00F65E7A"/>
    <w:rsid w:val="00F6606A"/>
    <w:rsid w:val="00F664FA"/>
    <w:rsid w:val="00F6664D"/>
    <w:rsid w:val="00F66BB4"/>
    <w:rsid w:val="00F677F2"/>
    <w:rsid w:val="00F67882"/>
    <w:rsid w:val="00F70298"/>
    <w:rsid w:val="00F702DF"/>
    <w:rsid w:val="00F703D6"/>
    <w:rsid w:val="00F7144F"/>
    <w:rsid w:val="00F7152C"/>
    <w:rsid w:val="00F71887"/>
    <w:rsid w:val="00F7236A"/>
    <w:rsid w:val="00F72BE6"/>
    <w:rsid w:val="00F73035"/>
    <w:rsid w:val="00F73774"/>
    <w:rsid w:val="00F73997"/>
    <w:rsid w:val="00F7512D"/>
    <w:rsid w:val="00F75158"/>
    <w:rsid w:val="00F7523E"/>
    <w:rsid w:val="00F75D41"/>
    <w:rsid w:val="00F76109"/>
    <w:rsid w:val="00F76C8C"/>
    <w:rsid w:val="00F7714F"/>
    <w:rsid w:val="00F778FE"/>
    <w:rsid w:val="00F8063F"/>
    <w:rsid w:val="00F80A48"/>
    <w:rsid w:val="00F80C40"/>
    <w:rsid w:val="00F8151A"/>
    <w:rsid w:val="00F8156D"/>
    <w:rsid w:val="00F817D2"/>
    <w:rsid w:val="00F81B6F"/>
    <w:rsid w:val="00F821B0"/>
    <w:rsid w:val="00F82636"/>
    <w:rsid w:val="00F82843"/>
    <w:rsid w:val="00F82984"/>
    <w:rsid w:val="00F82A90"/>
    <w:rsid w:val="00F82EC0"/>
    <w:rsid w:val="00F82EEE"/>
    <w:rsid w:val="00F835D8"/>
    <w:rsid w:val="00F83B88"/>
    <w:rsid w:val="00F83C9F"/>
    <w:rsid w:val="00F83F56"/>
    <w:rsid w:val="00F84025"/>
    <w:rsid w:val="00F841BB"/>
    <w:rsid w:val="00F842DF"/>
    <w:rsid w:val="00F849AE"/>
    <w:rsid w:val="00F852C2"/>
    <w:rsid w:val="00F8591C"/>
    <w:rsid w:val="00F85E2F"/>
    <w:rsid w:val="00F85F0D"/>
    <w:rsid w:val="00F86590"/>
    <w:rsid w:val="00F8736F"/>
    <w:rsid w:val="00F87452"/>
    <w:rsid w:val="00F87973"/>
    <w:rsid w:val="00F879B9"/>
    <w:rsid w:val="00F87B80"/>
    <w:rsid w:val="00F87D70"/>
    <w:rsid w:val="00F87F4B"/>
    <w:rsid w:val="00F904BB"/>
    <w:rsid w:val="00F906C2"/>
    <w:rsid w:val="00F909F3"/>
    <w:rsid w:val="00F90E8E"/>
    <w:rsid w:val="00F90F14"/>
    <w:rsid w:val="00F912FE"/>
    <w:rsid w:val="00F91B3F"/>
    <w:rsid w:val="00F91C68"/>
    <w:rsid w:val="00F92362"/>
    <w:rsid w:val="00F92ABC"/>
    <w:rsid w:val="00F9346A"/>
    <w:rsid w:val="00F934B1"/>
    <w:rsid w:val="00F93A41"/>
    <w:rsid w:val="00F93B0F"/>
    <w:rsid w:val="00F93CB8"/>
    <w:rsid w:val="00F94C3A"/>
    <w:rsid w:val="00F953F6"/>
    <w:rsid w:val="00F95992"/>
    <w:rsid w:val="00F95F31"/>
    <w:rsid w:val="00F965B4"/>
    <w:rsid w:val="00F96B52"/>
    <w:rsid w:val="00F96BB9"/>
    <w:rsid w:val="00F97DDD"/>
    <w:rsid w:val="00FA038D"/>
    <w:rsid w:val="00FA1095"/>
    <w:rsid w:val="00FA14EE"/>
    <w:rsid w:val="00FA18A6"/>
    <w:rsid w:val="00FA1ED2"/>
    <w:rsid w:val="00FA229F"/>
    <w:rsid w:val="00FA23A9"/>
    <w:rsid w:val="00FA248E"/>
    <w:rsid w:val="00FA25F1"/>
    <w:rsid w:val="00FA287C"/>
    <w:rsid w:val="00FA2CB8"/>
    <w:rsid w:val="00FA36BD"/>
    <w:rsid w:val="00FA3922"/>
    <w:rsid w:val="00FA4562"/>
    <w:rsid w:val="00FA513D"/>
    <w:rsid w:val="00FA56C2"/>
    <w:rsid w:val="00FA5C54"/>
    <w:rsid w:val="00FA62CB"/>
    <w:rsid w:val="00FA671B"/>
    <w:rsid w:val="00FA6C0D"/>
    <w:rsid w:val="00FA6E82"/>
    <w:rsid w:val="00FA784B"/>
    <w:rsid w:val="00FA7DDD"/>
    <w:rsid w:val="00FB0124"/>
    <w:rsid w:val="00FB05B7"/>
    <w:rsid w:val="00FB1557"/>
    <w:rsid w:val="00FB21E2"/>
    <w:rsid w:val="00FB23E8"/>
    <w:rsid w:val="00FB31F6"/>
    <w:rsid w:val="00FB4627"/>
    <w:rsid w:val="00FB492F"/>
    <w:rsid w:val="00FB4B16"/>
    <w:rsid w:val="00FB57F8"/>
    <w:rsid w:val="00FB5834"/>
    <w:rsid w:val="00FB5B5E"/>
    <w:rsid w:val="00FB5C66"/>
    <w:rsid w:val="00FB5E64"/>
    <w:rsid w:val="00FB62A4"/>
    <w:rsid w:val="00FB62D2"/>
    <w:rsid w:val="00FB6BD5"/>
    <w:rsid w:val="00FB6D21"/>
    <w:rsid w:val="00FB774A"/>
    <w:rsid w:val="00FB7B66"/>
    <w:rsid w:val="00FC0682"/>
    <w:rsid w:val="00FC0A5A"/>
    <w:rsid w:val="00FC0F31"/>
    <w:rsid w:val="00FC151D"/>
    <w:rsid w:val="00FC1A56"/>
    <w:rsid w:val="00FC1A9E"/>
    <w:rsid w:val="00FC2072"/>
    <w:rsid w:val="00FC22D3"/>
    <w:rsid w:val="00FC374A"/>
    <w:rsid w:val="00FC3EEB"/>
    <w:rsid w:val="00FC41AC"/>
    <w:rsid w:val="00FC5C7F"/>
    <w:rsid w:val="00FC604A"/>
    <w:rsid w:val="00FC6454"/>
    <w:rsid w:val="00FC653C"/>
    <w:rsid w:val="00FC6D77"/>
    <w:rsid w:val="00FC71C9"/>
    <w:rsid w:val="00FC731F"/>
    <w:rsid w:val="00FC73FA"/>
    <w:rsid w:val="00FD014A"/>
    <w:rsid w:val="00FD072A"/>
    <w:rsid w:val="00FD08C7"/>
    <w:rsid w:val="00FD0DB6"/>
    <w:rsid w:val="00FD20D9"/>
    <w:rsid w:val="00FD213E"/>
    <w:rsid w:val="00FD21DC"/>
    <w:rsid w:val="00FD2696"/>
    <w:rsid w:val="00FD28D2"/>
    <w:rsid w:val="00FD3095"/>
    <w:rsid w:val="00FD43A7"/>
    <w:rsid w:val="00FD4A23"/>
    <w:rsid w:val="00FD4AE4"/>
    <w:rsid w:val="00FD5307"/>
    <w:rsid w:val="00FD5B5D"/>
    <w:rsid w:val="00FD5DF6"/>
    <w:rsid w:val="00FD5E58"/>
    <w:rsid w:val="00FD6A30"/>
    <w:rsid w:val="00FD6FAB"/>
    <w:rsid w:val="00FD73E4"/>
    <w:rsid w:val="00FD7623"/>
    <w:rsid w:val="00FD79A9"/>
    <w:rsid w:val="00FD7DFE"/>
    <w:rsid w:val="00FE003F"/>
    <w:rsid w:val="00FE0233"/>
    <w:rsid w:val="00FE0724"/>
    <w:rsid w:val="00FE0780"/>
    <w:rsid w:val="00FE07E5"/>
    <w:rsid w:val="00FE0B96"/>
    <w:rsid w:val="00FE1CF2"/>
    <w:rsid w:val="00FE2165"/>
    <w:rsid w:val="00FE2555"/>
    <w:rsid w:val="00FE2928"/>
    <w:rsid w:val="00FE2A9A"/>
    <w:rsid w:val="00FE2B99"/>
    <w:rsid w:val="00FE2BBD"/>
    <w:rsid w:val="00FE2E28"/>
    <w:rsid w:val="00FE4652"/>
    <w:rsid w:val="00FE4C79"/>
    <w:rsid w:val="00FE5817"/>
    <w:rsid w:val="00FE59FD"/>
    <w:rsid w:val="00FE6132"/>
    <w:rsid w:val="00FE69F2"/>
    <w:rsid w:val="00FE6DD2"/>
    <w:rsid w:val="00FE6E23"/>
    <w:rsid w:val="00FE72DA"/>
    <w:rsid w:val="00FE7BFB"/>
    <w:rsid w:val="00FE7FDC"/>
    <w:rsid w:val="00FF03AE"/>
    <w:rsid w:val="00FF048A"/>
    <w:rsid w:val="00FF0490"/>
    <w:rsid w:val="00FF0495"/>
    <w:rsid w:val="00FF04D8"/>
    <w:rsid w:val="00FF0922"/>
    <w:rsid w:val="00FF09C9"/>
    <w:rsid w:val="00FF09D4"/>
    <w:rsid w:val="00FF0B17"/>
    <w:rsid w:val="00FF1199"/>
    <w:rsid w:val="00FF1C02"/>
    <w:rsid w:val="00FF22A2"/>
    <w:rsid w:val="00FF23BF"/>
    <w:rsid w:val="00FF2915"/>
    <w:rsid w:val="00FF2D12"/>
    <w:rsid w:val="00FF313F"/>
    <w:rsid w:val="00FF390D"/>
    <w:rsid w:val="00FF3BF6"/>
    <w:rsid w:val="00FF45DA"/>
    <w:rsid w:val="00FF461F"/>
    <w:rsid w:val="00FF4D8B"/>
    <w:rsid w:val="00FF5190"/>
    <w:rsid w:val="00FF5212"/>
    <w:rsid w:val="00FF563D"/>
    <w:rsid w:val="00FF577C"/>
    <w:rsid w:val="00FF652F"/>
    <w:rsid w:val="00FF6540"/>
    <w:rsid w:val="00FF6A71"/>
    <w:rsid w:val="00FF6E28"/>
    <w:rsid w:val="00FF70A1"/>
    <w:rsid w:val="00FF750F"/>
    <w:rsid w:val="00FF772D"/>
    <w:rsid w:val="00FF7A6D"/>
    <w:rsid w:val="07F5A884"/>
    <w:rsid w:val="0974061F"/>
    <w:rsid w:val="09FA96B0"/>
    <w:rsid w:val="0CDF0437"/>
    <w:rsid w:val="0D312411"/>
    <w:rsid w:val="1106F68D"/>
    <w:rsid w:val="12918529"/>
    <w:rsid w:val="1301CD9B"/>
    <w:rsid w:val="13775D39"/>
    <w:rsid w:val="144AFE03"/>
    <w:rsid w:val="1486C9C4"/>
    <w:rsid w:val="16CB0D15"/>
    <w:rsid w:val="173309C9"/>
    <w:rsid w:val="1A885F2A"/>
    <w:rsid w:val="1B3691C5"/>
    <w:rsid w:val="1B9C83BC"/>
    <w:rsid w:val="1E0480D8"/>
    <w:rsid w:val="237FD31F"/>
    <w:rsid w:val="24493B45"/>
    <w:rsid w:val="24B6ECA7"/>
    <w:rsid w:val="266600B1"/>
    <w:rsid w:val="2693F822"/>
    <w:rsid w:val="29C194E4"/>
    <w:rsid w:val="2A0970FB"/>
    <w:rsid w:val="2B9001B7"/>
    <w:rsid w:val="2B97661B"/>
    <w:rsid w:val="2BC5463A"/>
    <w:rsid w:val="2E5300FD"/>
    <w:rsid w:val="2F4CCDB2"/>
    <w:rsid w:val="30F3D42A"/>
    <w:rsid w:val="331F45C2"/>
    <w:rsid w:val="3408ABE6"/>
    <w:rsid w:val="34AE2E47"/>
    <w:rsid w:val="361319F5"/>
    <w:rsid w:val="372DD0F7"/>
    <w:rsid w:val="37B69AED"/>
    <w:rsid w:val="38BD6439"/>
    <w:rsid w:val="39D65926"/>
    <w:rsid w:val="3A3447B8"/>
    <w:rsid w:val="3BE3A011"/>
    <w:rsid w:val="3E2D3AD9"/>
    <w:rsid w:val="3E9762B6"/>
    <w:rsid w:val="431A7962"/>
    <w:rsid w:val="457C2091"/>
    <w:rsid w:val="49BD1E73"/>
    <w:rsid w:val="4B5D88C1"/>
    <w:rsid w:val="4BD454A0"/>
    <w:rsid w:val="4F3C5269"/>
    <w:rsid w:val="52675231"/>
    <w:rsid w:val="556394EB"/>
    <w:rsid w:val="564655E8"/>
    <w:rsid w:val="579CEF08"/>
    <w:rsid w:val="589FB486"/>
    <w:rsid w:val="59F61D0E"/>
    <w:rsid w:val="5B2D0A7C"/>
    <w:rsid w:val="5D6621AD"/>
    <w:rsid w:val="5F06505B"/>
    <w:rsid w:val="5FA77FCD"/>
    <w:rsid w:val="60628AD9"/>
    <w:rsid w:val="635CF8A8"/>
    <w:rsid w:val="636997F0"/>
    <w:rsid w:val="642926E7"/>
    <w:rsid w:val="65077C7C"/>
    <w:rsid w:val="6833D4E0"/>
    <w:rsid w:val="697FE22B"/>
    <w:rsid w:val="6A891A4B"/>
    <w:rsid w:val="6A9248A7"/>
    <w:rsid w:val="6CD4718F"/>
    <w:rsid w:val="6D97B774"/>
    <w:rsid w:val="6EDA1CF8"/>
    <w:rsid w:val="6EEFEF25"/>
    <w:rsid w:val="701C302C"/>
    <w:rsid w:val="71EBDFC9"/>
    <w:rsid w:val="74448712"/>
    <w:rsid w:val="75B8CE01"/>
    <w:rsid w:val="77F68E9F"/>
    <w:rsid w:val="78A3D7F5"/>
    <w:rsid w:val="7A222215"/>
    <w:rsid w:val="7A582FC2"/>
    <w:rsid w:val="7A5ED12D"/>
    <w:rsid w:val="7D35E636"/>
    <w:rsid w:val="7E468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90998D"/>
  <w15:chartTrackingRefBased/>
  <w15:docId w15:val="{F18356A6-129E-4AFD-A12C-E1A9F612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spacing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10"/>
    <w:next w:val="Normale10"/>
    <w:qFormat/>
    <w:pPr>
      <w:keepNext/>
      <w:keepLines/>
      <w:numPr>
        <w:numId w:val="1"/>
      </w:numPr>
      <w:spacing w:before="480" w:after="200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0"/>
    <w:next w:val="Normale10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0"/>
    <w:next w:val="Normale10"/>
    <w:link w:val="Titolo3Carattere"/>
    <w:qFormat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0"/>
    <w:next w:val="Normale10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0"/>
    <w:next w:val="Normale10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0"/>
    <w:next w:val="Normale10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0"/>
    <w:next w:val="Normale1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0"/>
    <w:next w:val="Normale10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0"/>
    <w:next w:val="Normale10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CharLFO1LVL2">
    <w:name w:val="WW_CharLFO1LVL2"/>
    <w:rPr>
      <w:i w:val="0"/>
    </w:rPr>
  </w:style>
  <w:style w:type="character" w:customStyle="1" w:styleId="Carpredefinitoparagrafo10">
    <w:name w:val="Car. predefinito paragrafo10"/>
  </w:style>
  <w:style w:type="character" w:customStyle="1" w:styleId="FootnoteTextChar">
    <w:name w:val="Footnote Text Char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mandonotaapidipagina1">
    <w:name w:val="Rimando nota a piè di pagina1"/>
    <w:rPr>
      <w:position w:val="24"/>
      <w:sz w:val="15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Heading1Char">
    <w:name w:val="Heading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longtext">
    <w:name w:val="long_text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corsivo">
    <w:name w:val="corsivo"/>
  </w:style>
  <w:style w:type="character" w:customStyle="1" w:styleId="SubtitleChar">
    <w:name w:val="Subtitle Char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ollegamentovisitato1">
    <w:name w:val="Collegamento visitato1"/>
    <w:rPr>
      <w:color w:val="800080"/>
      <w:u w:val="single"/>
    </w:rPr>
  </w:style>
  <w:style w:type="character" w:customStyle="1" w:styleId="PlainTextChar">
    <w:name w:val="Plain Text Char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rPr>
      <w:sz w:val="20"/>
      <w:szCs w:val="20"/>
    </w:rPr>
  </w:style>
  <w:style w:type="character" w:customStyle="1" w:styleId="Rimandonotadichiusura1">
    <w:name w:val="Rimando nota di chiusura1"/>
    <w:rPr>
      <w:position w:val="24"/>
      <w:sz w:val="15"/>
    </w:rPr>
  </w:style>
  <w:style w:type="character" w:customStyle="1" w:styleId="Enfasigrassetto1">
    <w:name w:val="Enfasi (grassetto)1"/>
    <w:rPr>
      <w:b/>
      <w:bCs/>
    </w:rPr>
  </w:style>
  <w:style w:type="character" w:customStyle="1" w:styleId="st">
    <w:name w:val="st"/>
  </w:style>
  <w:style w:type="character" w:customStyle="1" w:styleId="apple-converted-space">
    <w:name w:val="apple-converted-space"/>
  </w:style>
  <w:style w:type="character" w:styleId="CitazioneHTML">
    <w:name w:val="HTML Cite"/>
    <w:rPr>
      <w:i/>
      <w:iCs/>
    </w:rPr>
  </w:style>
  <w:style w:type="character" w:styleId="Testosegnaposto">
    <w:name w:val="Placeholder Text"/>
    <w:rPr>
      <w:color w:val="808080"/>
    </w:rPr>
  </w:style>
  <w:style w:type="character" w:customStyle="1" w:styleId="Appendice1Char">
    <w:name w:val="Appendice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customStyle="1" w:styleId="Enfasicorsivo1">
    <w:name w:val="Enfasi (corsivo)1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rPr>
      <w:rFonts w:ascii="Segoe UI" w:eastAsia="Tw Cen MT" w:hAnsi="Segoe UI" w:cs="Segoe UI"/>
      <w:sz w:val="18"/>
      <w:szCs w:val="18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Collegamentoipertestuale">
    <w:name w:val="Hyperlink"/>
    <w:uiPriority w:val="99"/>
    <w:rPr>
      <w:color w:val="000080"/>
      <w:u w:val="single"/>
    </w:rPr>
  </w:style>
  <w:style w:type="character" w:customStyle="1" w:styleId="WWCharLFO2LVL2">
    <w:name w:val="WW_CharLFO2LVL2"/>
    <w:rPr>
      <w:i w:val="0"/>
    </w:rPr>
  </w:style>
  <w:style w:type="character" w:customStyle="1" w:styleId="WWCharLFO3LVL2">
    <w:name w:val="WW_CharLFO3LVL2"/>
    <w:rPr>
      <w:i w:val="0"/>
    </w:rPr>
  </w:style>
  <w:style w:type="character" w:customStyle="1" w:styleId="WWCharLFO4LVL2">
    <w:name w:val="WW_CharLFO4LVL2"/>
    <w:rPr>
      <w:i w:val="0"/>
    </w:rPr>
  </w:style>
  <w:style w:type="character" w:customStyle="1" w:styleId="WWCharLFO5LVL2">
    <w:name w:val="WW_CharLFO5LVL2"/>
    <w:rPr>
      <w:i w:val="0"/>
    </w:rPr>
  </w:style>
  <w:style w:type="character" w:customStyle="1" w:styleId="WWCharLFO6LVL2">
    <w:name w:val="WW_CharLFO6LVL2"/>
    <w:rPr>
      <w:i w:val="0"/>
    </w:rPr>
  </w:style>
  <w:style w:type="character" w:customStyle="1" w:styleId="WWCharLFO7LVL2">
    <w:name w:val="WW_CharLFO7LVL2"/>
    <w:rPr>
      <w:i w:val="0"/>
    </w:rPr>
  </w:style>
  <w:style w:type="character" w:customStyle="1" w:styleId="WWCharLFO8LVL2">
    <w:name w:val="WW_CharLFO8LVL2"/>
    <w:rPr>
      <w:i w:val="0"/>
    </w:rPr>
  </w:style>
  <w:style w:type="character" w:customStyle="1" w:styleId="WWCharLFO10LVL4">
    <w:name w:val="WW_CharLFO10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1LVL1">
    <w:name w:val="WW_CharLFO11LVL1"/>
    <w:rPr>
      <w:rFonts w:ascii="Wingdings" w:hAnsi="Wingdings"/>
      <w:color w:val="auto"/>
      <w:sz w:val="22"/>
    </w:rPr>
  </w:style>
  <w:style w:type="character" w:customStyle="1" w:styleId="WWCharLFO11LVL2">
    <w:name w:val="WW_CharLFO11LVL2"/>
    <w:rPr>
      <w:rFonts w:ascii="Courier New" w:hAnsi="Courier New" w:cs="Courier New"/>
    </w:rPr>
  </w:style>
  <w:style w:type="character" w:customStyle="1" w:styleId="WWCharLFO11LVL3">
    <w:name w:val="WW_CharLFO11LVL3"/>
    <w:rPr>
      <w:rFonts w:ascii="Wingdings" w:hAnsi="Wingdings"/>
    </w:rPr>
  </w:style>
  <w:style w:type="character" w:customStyle="1" w:styleId="WWCharLFO11LVL4">
    <w:name w:val="WW_CharLFO11LVL4"/>
    <w:rPr>
      <w:rFonts w:ascii="Symbol" w:hAnsi="Symbol"/>
    </w:rPr>
  </w:style>
  <w:style w:type="character" w:customStyle="1" w:styleId="WWCharLFO11LVL5">
    <w:name w:val="WW_CharLFO11LVL5"/>
    <w:rPr>
      <w:rFonts w:ascii="Courier New" w:hAnsi="Courier New" w:cs="Courier New"/>
    </w:rPr>
  </w:style>
  <w:style w:type="character" w:customStyle="1" w:styleId="WWCharLFO11LVL6">
    <w:name w:val="WW_CharLFO11LVL6"/>
    <w:rPr>
      <w:rFonts w:ascii="Wingdings" w:hAnsi="Wingdings"/>
    </w:rPr>
  </w:style>
  <w:style w:type="character" w:customStyle="1" w:styleId="WWCharLFO11LVL7">
    <w:name w:val="WW_CharLFO11LVL7"/>
    <w:rPr>
      <w:rFonts w:ascii="Symbol" w:hAnsi="Symbol"/>
    </w:rPr>
  </w:style>
  <w:style w:type="character" w:customStyle="1" w:styleId="WWCharLFO11LVL8">
    <w:name w:val="WW_CharLFO11LVL8"/>
    <w:rPr>
      <w:rFonts w:ascii="Courier New" w:hAnsi="Courier New" w:cs="Courier New"/>
    </w:rPr>
  </w:style>
  <w:style w:type="character" w:customStyle="1" w:styleId="WWCharLFO11LVL9">
    <w:name w:val="WW_CharLFO11LVL9"/>
    <w:rPr>
      <w:rFonts w:ascii="Wingdings" w:hAnsi="Wingdings"/>
    </w:rPr>
  </w:style>
  <w:style w:type="character" w:customStyle="1" w:styleId="WWCharOUTLINELVL2">
    <w:name w:val="WW_CharOUTLINELVL2"/>
    <w:rPr>
      <w:i w:val="0"/>
    </w:rPr>
  </w:style>
  <w:style w:type="character" w:customStyle="1" w:styleId="WWCharLFO13LVL1">
    <w:name w:val="WW_CharLFO13LVL1"/>
    <w:rPr>
      <w:rFonts w:ascii="Arial" w:hAnsi="Arial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4LVL1">
    <w:name w:val="WW_CharLFO14LVL1"/>
    <w:rPr>
      <w:sz w:val="28"/>
    </w:rPr>
  </w:style>
  <w:style w:type="character" w:customStyle="1" w:styleId="WWCharLFO15LVL1">
    <w:name w:val="WW_CharLFO15LVL1"/>
    <w:rPr>
      <w:rFonts w:ascii="Arial" w:hAnsi="Aria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WWCharLFO19LVL9">
    <w:name w:val="WW_CharLFO19LVL9"/>
    <w:rPr>
      <w:rFonts w:ascii="Wingdings" w:hAnsi="Wingdings"/>
    </w:rPr>
  </w:style>
  <w:style w:type="character" w:customStyle="1" w:styleId="WWCharLFO19LVL8">
    <w:name w:val="WW_CharLFO19LVL8"/>
    <w:rPr>
      <w:rFonts w:ascii="Courier New" w:hAnsi="Courier New" w:cs="Courier New"/>
    </w:rPr>
  </w:style>
  <w:style w:type="character" w:customStyle="1" w:styleId="WWCharLFO19LVL7">
    <w:name w:val="WW_CharLFO19LVL7"/>
    <w:rPr>
      <w:rFonts w:ascii="Symbol" w:hAnsi="Symbol"/>
    </w:rPr>
  </w:style>
  <w:style w:type="character" w:customStyle="1" w:styleId="WWCharLFO19LVL6">
    <w:name w:val="WW_CharLFO19LVL6"/>
    <w:rPr>
      <w:rFonts w:ascii="Wingdings" w:hAnsi="Wingdings"/>
    </w:rPr>
  </w:style>
  <w:style w:type="character" w:customStyle="1" w:styleId="WWCharLFO19LVL5">
    <w:name w:val="WW_CharLFO19LVL5"/>
    <w:rPr>
      <w:rFonts w:ascii="Courier New" w:hAnsi="Courier New" w:cs="Courier New"/>
    </w:rPr>
  </w:style>
  <w:style w:type="character" w:customStyle="1" w:styleId="WWCharLFO19LVL4">
    <w:name w:val="WW_CharLFO19LVL4"/>
    <w:rPr>
      <w:rFonts w:ascii="Symbol" w:hAnsi="Symbol"/>
    </w:rPr>
  </w:style>
  <w:style w:type="character" w:customStyle="1" w:styleId="WWCharLFO19LVL3">
    <w:name w:val="WW_CharLFO19LVL3"/>
    <w:rPr>
      <w:rFonts w:ascii="Wingdings" w:hAnsi="Wingdings"/>
    </w:rPr>
  </w:style>
  <w:style w:type="character" w:customStyle="1" w:styleId="WWCharLFO19LVL2">
    <w:name w:val="WW_CharLFO19LVL2"/>
    <w:rPr>
      <w:rFonts w:ascii="Courier New" w:hAnsi="Courier New" w:cs="Courier New"/>
    </w:rPr>
  </w:style>
  <w:style w:type="character" w:customStyle="1" w:styleId="WWCharLFO19LVL1">
    <w:name w:val="WW_CharLFO19LVL1"/>
    <w:rPr>
      <w:rFonts w:ascii="Arial" w:hAnsi="Arial"/>
    </w:rPr>
  </w:style>
  <w:style w:type="character" w:customStyle="1" w:styleId="WWCharLFO18LVL1">
    <w:name w:val="WW_CharLFO18LVL1"/>
    <w:rPr>
      <w:sz w:val="28"/>
    </w:rPr>
  </w:style>
  <w:style w:type="character" w:customStyle="1" w:styleId="WWCharLFO17LVL9">
    <w:name w:val="WW_CharLFO17LVL9"/>
    <w:rPr>
      <w:rFonts w:ascii="Wingdings" w:hAnsi="Wingdings"/>
    </w:rPr>
  </w:style>
  <w:style w:type="character" w:customStyle="1" w:styleId="WWCharLFO17LVL8">
    <w:name w:val="WW_CharLFO17LVL8"/>
    <w:rPr>
      <w:rFonts w:ascii="Courier New" w:hAnsi="Courier New" w:cs="Courier New"/>
    </w:rPr>
  </w:style>
  <w:style w:type="character" w:customStyle="1" w:styleId="WWCharLFO17LVL7">
    <w:name w:val="WW_CharLFO17LVL7"/>
    <w:rPr>
      <w:rFonts w:ascii="Symbol" w:hAnsi="Symbol"/>
    </w:rPr>
  </w:style>
  <w:style w:type="character" w:customStyle="1" w:styleId="WWCharLFO17LVL6">
    <w:name w:val="WW_CharLFO17LVL6"/>
    <w:rPr>
      <w:rFonts w:ascii="Wingdings" w:hAnsi="Wingdings"/>
    </w:rPr>
  </w:style>
  <w:style w:type="character" w:customStyle="1" w:styleId="WWCharLFO17LVL5">
    <w:name w:val="WW_CharLFO17LVL5"/>
    <w:rPr>
      <w:rFonts w:ascii="Courier New" w:hAnsi="Courier New" w:cs="Courier New"/>
    </w:rPr>
  </w:style>
  <w:style w:type="character" w:customStyle="1" w:styleId="WWCharLFO17LVL4">
    <w:name w:val="WW_CharLFO17LVL4"/>
    <w:rPr>
      <w:rFonts w:ascii="Symbol" w:hAnsi="Symbol"/>
    </w:rPr>
  </w:style>
  <w:style w:type="character" w:customStyle="1" w:styleId="WWCharLFO17LVL3">
    <w:name w:val="WW_CharLFO17LVL3"/>
    <w:rPr>
      <w:rFonts w:ascii="Wingdings" w:hAnsi="Wingdings"/>
    </w:rPr>
  </w:style>
  <w:style w:type="character" w:customStyle="1" w:styleId="WWCharLFO17LVL2">
    <w:name w:val="WW_CharLFO17LVL2"/>
    <w:rPr>
      <w:rFonts w:ascii="Courier New" w:hAnsi="Courier New" w:cs="Courier New"/>
    </w:rPr>
  </w:style>
  <w:style w:type="character" w:customStyle="1" w:styleId="WWCharLFO17LVL1">
    <w:name w:val="WW_CharLFO17LVL1"/>
    <w:rPr>
      <w:rFonts w:ascii="Arial" w:hAnsi="Arial"/>
    </w:rPr>
  </w:style>
  <w:style w:type="character" w:customStyle="1" w:styleId="WWCharLFO14LVL4">
    <w:name w:val="WW_CharLFO14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2LVL2">
    <w:name w:val="WW_CharLFO12LVL2"/>
    <w:rPr>
      <w:i w:val="0"/>
    </w:rPr>
  </w:style>
  <w:style w:type="character" w:customStyle="1" w:styleId="WWCharLFO10LVL2">
    <w:name w:val="WW_CharLFO10LVL2"/>
    <w:rPr>
      <w:i w:val="0"/>
    </w:rPr>
  </w:style>
  <w:style w:type="character" w:customStyle="1" w:styleId="WWCharLFO9LVL2">
    <w:name w:val="WW_CharLFO9LVL2"/>
    <w:rPr>
      <w:rFonts w:ascii="Arial" w:hAnsi="Arial"/>
      <w:i w:val="0"/>
      <w:color w:val="EEEEEE"/>
    </w:rPr>
  </w:style>
  <w:style w:type="character" w:customStyle="1" w:styleId="Collegamentoipertestuale2">
    <w:name w:val="Collegamento ipertestuale2"/>
    <w:rPr>
      <w:color w:val="0563C1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mandonotaapidipagina">
    <w:name w:val="footnote reference"/>
    <w:uiPriority w:val="99"/>
    <w:rPr>
      <w:vertAlign w:val="superscript"/>
    </w:rPr>
  </w:style>
  <w:style w:type="character" w:customStyle="1" w:styleId="DefaultParagraphFont-a3ee9eb">
    <w:name w:val="Default Paragraph Font-a3ee9eb"/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DefaultParagraphFont-a2ad040">
    <w:name w:val="Default Paragraph Font-a2ad040"/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1LVL2-ada01a0">
    <w:name w:val="WW_CharLFO1LVL2-ada01a0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DefaultParagraphFont-a66a74f">
    <w:name w:val="Default Paragraph Font-a66a74f"/>
  </w:style>
  <w:style w:type="character" w:customStyle="1" w:styleId="Carpredefinitoparagrafo-afaaa93">
    <w:name w:val="Car. predefinito paragrafo-afaaa93"/>
  </w:style>
  <w:style w:type="character" w:customStyle="1" w:styleId="Carpredefinitoparagrafo-ac43c28">
    <w:name w:val="Car. predefinito paragrafo-ac43c28"/>
  </w:style>
  <w:style w:type="character" w:customStyle="1" w:styleId="Carpredefinitoparagrafo-ab4d72b">
    <w:name w:val="Car. predefinito paragrafo-ab4d72b"/>
  </w:style>
  <w:style w:type="character" w:customStyle="1" w:styleId="Internetlink-a2a94fa">
    <w:name w:val="Internet link-a2a94fa"/>
    <w:rPr>
      <w:color w:val="000080"/>
      <w:u w:val="single"/>
    </w:rPr>
  </w:style>
  <w:style w:type="character" w:customStyle="1" w:styleId="Carpredefinitoparagrafo-aa46c80">
    <w:name w:val="Car. predefinito paragrafo-aa46c80"/>
  </w:style>
  <w:style w:type="character" w:customStyle="1" w:styleId="Carpredefinitoparagrafo-aebf3b2">
    <w:name w:val="Car. predefinito paragrafo-aebf3b2"/>
  </w:style>
  <w:style w:type="character" w:customStyle="1" w:styleId="Carpredefinitoparagrafo-a0c1854">
    <w:name w:val="Car. predefinito paragrafo-a0c1854"/>
  </w:style>
  <w:style w:type="character" w:customStyle="1" w:styleId="Carpredefinitoparagrafo-a32fdb1">
    <w:name w:val="Car. predefinito paragrafo-a32fdb1"/>
  </w:style>
  <w:style w:type="character" w:customStyle="1" w:styleId="Carpredefinitoparagrafo-adc7a74">
    <w:name w:val="Car. predefinito paragrafo-adc7a74"/>
  </w:style>
  <w:style w:type="character" w:customStyle="1" w:styleId="Carpredefinitoparagrafo-aa4b6ab">
    <w:name w:val="Car. predefinito paragrafo-aa4b6ab"/>
  </w:style>
  <w:style w:type="character" w:customStyle="1" w:styleId="Carpredefinitoparagrafo-a2e690e">
    <w:name w:val="Car. predefinito paragrafo-a2e690e"/>
  </w:style>
  <w:style w:type="character" w:customStyle="1" w:styleId="Carpredefinitoparagrafo-ad57f85">
    <w:name w:val="Car. predefinito paragrafo-ad57f85"/>
  </w:style>
  <w:style w:type="character" w:customStyle="1" w:styleId="Carpredefinitoparagrafo-a813905">
    <w:name w:val="Car. predefinito paragrafo-a813905"/>
  </w:style>
  <w:style w:type="character" w:customStyle="1" w:styleId="Carpredefinitoparagrafo-a434866">
    <w:name w:val="Car. predefinito paragrafo-a434866"/>
  </w:style>
  <w:style w:type="character" w:customStyle="1" w:styleId="Internetlink-abf4349">
    <w:name w:val="Internet link-abf4349"/>
    <w:rPr>
      <w:color w:val="000080"/>
      <w:u w:val="single"/>
    </w:rPr>
  </w:style>
  <w:style w:type="character" w:customStyle="1" w:styleId="Carpredefinitoparagrafo-ae9ffb4">
    <w:name w:val="Car. predefinito paragrafo-ae9ffb4"/>
  </w:style>
  <w:style w:type="character" w:customStyle="1" w:styleId="Carpredefinitoparagrafo-a79c2cc">
    <w:name w:val="Car. predefinito paragrafo-a79c2cc"/>
  </w:style>
  <w:style w:type="character" w:customStyle="1" w:styleId="Carpredefinitoparagrafo-a945965">
    <w:name w:val="Car. predefinito paragrafo-a945965"/>
  </w:style>
  <w:style w:type="character" w:customStyle="1" w:styleId="Carpredefinitoparagrafo-a4d310e">
    <w:name w:val="Car. predefinito paragrafo-a4d310e"/>
  </w:style>
  <w:style w:type="character" w:customStyle="1" w:styleId="Carpredefinitoparagrafo-a17bfcb">
    <w:name w:val="Car. predefinito paragrafo-a17bfcb"/>
  </w:style>
  <w:style w:type="character" w:customStyle="1" w:styleId="Carpredefinitoparagrafo-a50c6de">
    <w:name w:val="Car. predefinito paragrafo-a50c6de"/>
  </w:style>
  <w:style w:type="character" w:customStyle="1" w:styleId="Carpredefinitoparagrafo-abd5890">
    <w:name w:val="Car. predefinito paragrafo-abd5890"/>
  </w:style>
  <w:style w:type="character" w:customStyle="1" w:styleId="Carpredefinitoparagrafo-aceebf6">
    <w:name w:val="Car. predefinito paragrafo-aceebf6"/>
  </w:style>
  <w:style w:type="character" w:customStyle="1" w:styleId="Internetlink-ab5f97e">
    <w:name w:val="Internet link-ab5f97e"/>
    <w:rPr>
      <w:color w:val="000080"/>
      <w:u w:val="single"/>
    </w:rPr>
  </w:style>
  <w:style w:type="character" w:customStyle="1" w:styleId="Carpredefinitoparagrafo-a92715a">
    <w:name w:val="Car. predefinito paragrafo-a92715a"/>
  </w:style>
  <w:style w:type="character" w:customStyle="1" w:styleId="DefaultParagraphFont-a86bf01">
    <w:name w:val="Default Paragraph Font-a86bf01"/>
  </w:style>
  <w:style w:type="character" w:customStyle="1" w:styleId="Carpredefinitoparagrafo-a4bf27b">
    <w:name w:val="Car. predefinito paragrafo-a4bf27b"/>
  </w:style>
  <w:style w:type="character" w:customStyle="1" w:styleId="DefaultParagraphFont-aad4786">
    <w:name w:val="Default Paragraph Font-aad4786"/>
  </w:style>
  <w:style w:type="character" w:customStyle="1" w:styleId="Carpredefinitoparagrafo-aa2fd6c">
    <w:name w:val="Car. predefinito paragrafo-aa2fd6c"/>
  </w:style>
  <w:style w:type="character" w:customStyle="1" w:styleId="Carpredefinitoparagrafo-a6bae09">
    <w:name w:val="Car. predefinito paragrafo-a6bae09"/>
  </w:style>
  <w:style w:type="character" w:customStyle="1" w:styleId="Carpredefinitoparagrafo-a9e3453">
    <w:name w:val="Car. predefinito paragrafo-a9e3453"/>
  </w:style>
  <w:style w:type="character" w:customStyle="1" w:styleId="Carpredefinitoparagrafo-a5734e2">
    <w:name w:val="Car. predefinito paragrafo-a5734e2"/>
  </w:style>
  <w:style w:type="character" w:customStyle="1" w:styleId="Carpredefinitoparagrafo-a151318">
    <w:name w:val="Car. predefinito paragrafo-a151318"/>
  </w:style>
  <w:style w:type="character" w:customStyle="1" w:styleId="Carpredefinitoparagrafo-ad8486e">
    <w:name w:val="Car. predefinito paragrafo-ad8486e"/>
  </w:style>
  <w:style w:type="character" w:customStyle="1" w:styleId="Carpredefinitoparagrafo-ab02fd1">
    <w:name w:val="Car. predefinito paragrafo-ab02fd1"/>
  </w:style>
  <w:style w:type="character" w:customStyle="1" w:styleId="Carpredefinitoparagrafo-ac717c0">
    <w:name w:val="Car. predefinito paragrafo-ac717c0"/>
  </w:style>
  <w:style w:type="character" w:customStyle="1" w:styleId="Carpredefinitoparagrafo-a410ce7">
    <w:name w:val="Car. predefinito paragrafo-a410ce7"/>
  </w:style>
  <w:style w:type="character" w:customStyle="1" w:styleId="Carpredefinitoparagrafo-af056f5">
    <w:name w:val="Car. predefinito paragrafo-af056f5"/>
  </w:style>
  <w:style w:type="character" w:customStyle="1" w:styleId="Carpredefinitoparagrafo-a56c2a1">
    <w:name w:val="Car. predefinito paragrafo-a56c2a1"/>
  </w:style>
  <w:style w:type="character" w:customStyle="1" w:styleId="Carpredefinitoparagrafo-a1efe3b">
    <w:name w:val="Car. predefinito paragrafo-a1efe3b"/>
  </w:style>
  <w:style w:type="character" w:customStyle="1" w:styleId="Carpredefinitoparagrafo-acdfb07">
    <w:name w:val="Car. predefinito paragrafo-acdfb07"/>
  </w:style>
  <w:style w:type="character" w:customStyle="1" w:styleId="Carpredefinitoparagrafo-a19642e">
    <w:name w:val="Car. predefinito paragrafo-a19642e"/>
  </w:style>
  <w:style w:type="character" w:customStyle="1" w:styleId="Carpredefinitoparagrafo-a721d47">
    <w:name w:val="Car. predefinito paragrafo-a721d47"/>
  </w:style>
  <w:style w:type="character" w:customStyle="1" w:styleId="Carpredefinitoparagrafo-a229821">
    <w:name w:val="Car. predefinito paragrafo-a229821"/>
  </w:style>
  <w:style w:type="character" w:customStyle="1" w:styleId="Carpredefinitoparagrafo-a83f194">
    <w:name w:val="Car. predefinito paragrafo-a83f194"/>
  </w:style>
  <w:style w:type="character" w:customStyle="1" w:styleId="Carpredefinitoparagrafo-ae93461">
    <w:name w:val="Car. predefinito paragrafo-ae93461"/>
  </w:style>
  <w:style w:type="character" w:customStyle="1" w:styleId="Carpredefinitoparagrafo-a815aca">
    <w:name w:val="Car. predefinito paragrafo-a815aca"/>
  </w:style>
  <w:style w:type="character" w:customStyle="1" w:styleId="Carpredefinitoparagrafo-a142fc7">
    <w:name w:val="Car. predefinito paragrafo-a142fc7"/>
  </w:style>
  <w:style w:type="character" w:customStyle="1" w:styleId="Carpredefinitoparagrafo-a451cad">
    <w:name w:val="Car. predefinito paragrafo-a451cad"/>
  </w:style>
  <w:style w:type="character" w:customStyle="1" w:styleId="Carpredefinitoparagrafo-a32458f">
    <w:name w:val="Car. predefinito paragrafo-a32458f"/>
  </w:style>
  <w:style w:type="character" w:customStyle="1" w:styleId="Carpredefinitoparagrafo-ac84ca3">
    <w:name w:val="Car. predefinito paragrafo-ac84ca3"/>
  </w:style>
  <w:style w:type="character" w:customStyle="1" w:styleId="Carpredefinitoparagrafo-a6524f2">
    <w:name w:val="Car. predefinito paragrafo-a6524f2"/>
  </w:style>
  <w:style w:type="character" w:customStyle="1" w:styleId="Carpredefinitoparagrafo-a2050eb">
    <w:name w:val="Car. predefinito paragrafo-a2050eb"/>
  </w:style>
  <w:style w:type="character" w:customStyle="1" w:styleId="Carpredefinitoparagrafo-a364661">
    <w:name w:val="Car. predefinito paragrafo-a364661"/>
  </w:style>
  <w:style w:type="character" w:customStyle="1" w:styleId="Carpredefinitoparagrafo-abe2744">
    <w:name w:val="Car. predefinito paragrafo-abe2744"/>
  </w:style>
  <w:style w:type="character" w:customStyle="1" w:styleId="Carpredefinitoparagrafo-add092d">
    <w:name w:val="Car. predefinito paragrafo-add092d"/>
  </w:style>
  <w:style w:type="character" w:customStyle="1" w:styleId="Carpredefinitoparagrafo-aef49a7">
    <w:name w:val="Car. predefinito paragrafo-aef49a7"/>
  </w:style>
  <w:style w:type="character" w:customStyle="1" w:styleId="Carpredefinitoparagrafo-a3ebcf2">
    <w:name w:val="Car. predefinito paragrafo-a3ebcf2"/>
  </w:style>
  <w:style w:type="character" w:customStyle="1" w:styleId="Carpredefinitoparagrafo-add84de">
    <w:name w:val="Car. predefinito paragrafo-add84de"/>
  </w:style>
  <w:style w:type="character" w:customStyle="1" w:styleId="Carpredefinitoparagrafo-a32267a">
    <w:name w:val="Car. predefinito paragrafo-a32267a"/>
  </w:style>
  <w:style w:type="character" w:customStyle="1" w:styleId="Carpredefinitoparagrafo-a6b9e13">
    <w:name w:val="Car. predefinito paragrafo-a6b9e13"/>
  </w:style>
  <w:style w:type="character" w:customStyle="1" w:styleId="Carpredefinitoparagrafo-a4b65d5">
    <w:name w:val="Car. predefinito paragrafo-a4b65d5"/>
  </w:style>
  <w:style w:type="character" w:customStyle="1" w:styleId="Carpredefinitoparagrafo-aa68ff8">
    <w:name w:val="Car. predefinito paragrafo-aa68ff8"/>
  </w:style>
  <w:style w:type="character" w:customStyle="1" w:styleId="Carpredefinitoparagrafo-ad5047d">
    <w:name w:val="Car. predefinito paragrafo-ad5047d"/>
  </w:style>
  <w:style w:type="character" w:customStyle="1" w:styleId="Carpredefinitoparagrafo-a812d2b">
    <w:name w:val="Car. predefinito paragrafo-a812d2b"/>
  </w:style>
  <w:style w:type="character" w:customStyle="1" w:styleId="Carpredefinitoparagrafo-a5cefe0">
    <w:name w:val="Car. predefinito paragrafo-a5cefe0"/>
  </w:style>
  <w:style w:type="character" w:customStyle="1" w:styleId="Carpredefinitoparagrafo-a1268dc">
    <w:name w:val="Car. predefinito paragrafo-a1268dc"/>
  </w:style>
  <w:style w:type="character" w:customStyle="1" w:styleId="Carpredefinitoparagrafo-a17c004">
    <w:name w:val="Car. predefinito paragrafo-a17c004"/>
  </w:style>
  <w:style w:type="character" w:customStyle="1" w:styleId="Carpredefinitoparagrafo-a5098b5">
    <w:name w:val="Car. predefinito paragrafo-a5098b5"/>
  </w:style>
  <w:style w:type="character" w:customStyle="1" w:styleId="DefaultParagraphFont-a717b5c">
    <w:name w:val="Default Paragraph Font-a717b5c"/>
  </w:style>
  <w:style w:type="character" w:customStyle="1" w:styleId="DefaultParagraphFont-a60e3c9">
    <w:name w:val="Default Paragraph Font-a60e3c9"/>
  </w:style>
  <w:style w:type="character" w:customStyle="1" w:styleId="DefaultParagraphFont-ac3e3dd">
    <w:name w:val="Default Paragraph Font-ac3e3dd"/>
  </w:style>
  <w:style w:type="character" w:customStyle="1" w:styleId="DefaultParagraphFont-a0f6858">
    <w:name w:val="Default Paragraph Font-a0f6858"/>
  </w:style>
  <w:style w:type="character" w:customStyle="1" w:styleId="DefaultParagraphFont-af92aa0">
    <w:name w:val="Default Paragraph Font-af92aa0"/>
  </w:style>
  <w:style w:type="character" w:customStyle="1" w:styleId="DefaultParagraphFont-ab682aa">
    <w:name w:val="Default Paragraph Font-ab682aa"/>
  </w:style>
  <w:style w:type="character" w:customStyle="1" w:styleId="DefaultParagraphFont-aa1cc07">
    <w:name w:val="Default Paragraph Font-aa1cc07"/>
  </w:style>
  <w:style w:type="character" w:customStyle="1" w:styleId="DefaultParagraphFont-a92f63c">
    <w:name w:val="Default Paragraph Font-a92f63c"/>
  </w:style>
  <w:style w:type="character" w:customStyle="1" w:styleId="DefaultParagraphFont-acdf36d">
    <w:name w:val="Default Paragraph Font-acdf36d"/>
  </w:style>
  <w:style w:type="character" w:customStyle="1" w:styleId="DefaultParagraphFont-ad29180">
    <w:name w:val="Default Paragraph Font-ad29180"/>
  </w:style>
  <w:style w:type="character" w:customStyle="1" w:styleId="DefaultParagraphFont-a21414d">
    <w:name w:val="Default Paragraph Font-a21414d"/>
  </w:style>
  <w:style w:type="character" w:customStyle="1" w:styleId="DefaultParagraphFont-a4ece1f">
    <w:name w:val="Default Paragraph Font-a4ece1f"/>
  </w:style>
  <w:style w:type="character" w:customStyle="1" w:styleId="DefaultParagraphFont-a45bf53">
    <w:name w:val="Default Paragraph Font-a45bf53"/>
  </w:style>
  <w:style w:type="character" w:customStyle="1" w:styleId="Carpredefinitoparagrafo-a6815a5">
    <w:name w:val="Car. predefinito paragrafo-a6815a5"/>
  </w:style>
  <w:style w:type="character" w:customStyle="1" w:styleId="Carpredefinitoparagrafo-aed4855">
    <w:name w:val="Car. predefinito paragrafo-aed4855"/>
  </w:style>
  <w:style w:type="character" w:customStyle="1" w:styleId="Carpredefinitoparagrafo-a0621f2">
    <w:name w:val="Car. predefinito paragrafo-a0621f2"/>
  </w:style>
  <w:style w:type="character" w:customStyle="1" w:styleId="Carpredefinitoparagrafo-af09853">
    <w:name w:val="Car. predefinito paragrafo-af09853"/>
  </w:style>
  <w:style w:type="character" w:customStyle="1" w:styleId="Carpredefinitoparagrafo-a9a083f">
    <w:name w:val="Car. predefinito paragrafo-a9a083f"/>
  </w:style>
  <w:style w:type="character" w:customStyle="1" w:styleId="Carpredefinitoparagrafo-aa56ccd">
    <w:name w:val="Car. predefinito paragrafo-aa56ccd"/>
  </w:style>
  <w:style w:type="character" w:customStyle="1" w:styleId="Carpredefinitoparagrafo-a31730d">
    <w:name w:val="Car. predefinito paragrafo-a31730d"/>
  </w:style>
  <w:style w:type="character" w:customStyle="1" w:styleId="Carpredefinitoparagrafo-a9cee4e">
    <w:name w:val="Car. predefinito paragrafo-a9cee4e"/>
  </w:style>
  <w:style w:type="character" w:customStyle="1" w:styleId="WWCharLFO1LVL2-ac54e2a">
    <w:name w:val="WW_CharLFO1LVL2-ac54e2a"/>
    <w:rPr>
      <w:rFonts w:ascii="Courier New" w:hAnsi="Courier New" w:cs="Courier New"/>
    </w:rPr>
  </w:style>
  <w:style w:type="character" w:customStyle="1" w:styleId="WWCharLFO1LVL9-a60b88a">
    <w:name w:val="WW_CharLFO1LVL9-a60b88a"/>
    <w:rPr>
      <w:rFonts w:ascii="Wingdings" w:hAnsi="Wingdings"/>
    </w:rPr>
  </w:style>
  <w:style w:type="character" w:customStyle="1" w:styleId="WWCharLFO1LVL5-a4fdb2c">
    <w:name w:val="WW_CharLFO1LVL5-a4fdb2c"/>
    <w:rPr>
      <w:rFonts w:ascii="Courier New" w:hAnsi="Courier New" w:cs="Courier New"/>
    </w:rPr>
  </w:style>
  <w:style w:type="character" w:customStyle="1" w:styleId="WWCharLFO1LVL4-abbc7fe">
    <w:name w:val="WW_CharLFO1LVL4-abbc7fe"/>
    <w:rPr>
      <w:rFonts w:ascii="Symbol" w:hAnsi="Symbol"/>
    </w:rPr>
  </w:style>
  <w:style w:type="character" w:customStyle="1" w:styleId="WWCharLFO1LVL3-a750b62">
    <w:name w:val="WW_CharLFO1LVL3-a750b62"/>
    <w:rPr>
      <w:rFonts w:ascii="Wingdings" w:hAnsi="Wingdings"/>
    </w:rPr>
  </w:style>
  <w:style w:type="character" w:customStyle="1" w:styleId="WWCharLFO1LVL6-aa1fb46">
    <w:name w:val="WW_CharLFO1LVL6-aa1fb46"/>
    <w:rPr>
      <w:rFonts w:ascii="Wingdings" w:hAnsi="Wingdings"/>
    </w:rPr>
  </w:style>
  <w:style w:type="character" w:customStyle="1" w:styleId="WWCharLFO1LVL8-a6c57ab">
    <w:name w:val="WW_CharLFO1LVL8-a6c57ab"/>
    <w:rPr>
      <w:rFonts w:ascii="Courier New" w:hAnsi="Courier New" w:cs="Courier New"/>
    </w:rPr>
  </w:style>
  <w:style w:type="character" w:customStyle="1" w:styleId="WWCharLFO1LVL1">
    <w:name w:val="WW_CharLFO1LVL1"/>
    <w:rPr>
      <w:rFonts w:ascii="Symbol" w:hAnsi="Symbol"/>
      <w:color w:val="auto"/>
      <w:sz w:val="22"/>
    </w:rPr>
  </w:style>
  <w:style w:type="character" w:customStyle="1" w:styleId="WWCharLFO1LVL7-a371595">
    <w:name w:val="WW_CharLFO1LVL7-a371595"/>
    <w:rPr>
      <w:rFonts w:ascii="Symbol" w:hAnsi="Symbol"/>
    </w:rPr>
  </w:style>
  <w:style w:type="character" w:customStyle="1" w:styleId="Carpredefinitoparagrafo-a8697fd">
    <w:name w:val="Car. predefinito paragrafo-a8697fd"/>
  </w:style>
  <w:style w:type="character" w:customStyle="1" w:styleId="Carpredefinitoparagrafo-aad23ae">
    <w:name w:val="Car. predefinito paragrafo-aad23ae"/>
  </w:style>
  <w:style w:type="character" w:customStyle="1" w:styleId="Carpredefinitoparagrafo-a0c8d3a">
    <w:name w:val="Car. predefinito paragrafo-a0c8d3a"/>
  </w:style>
  <w:style w:type="character" w:customStyle="1" w:styleId="Carpredefinitoparagrafo-ae2babd">
    <w:name w:val="Car. predefinito paragrafo-ae2babd"/>
  </w:style>
  <w:style w:type="character" w:customStyle="1" w:styleId="Carpredefinitoparagrafo-af60178">
    <w:name w:val="Car. predefinito paragrafo-af60178"/>
  </w:style>
  <w:style w:type="character" w:customStyle="1" w:styleId="Carpredefinitoparagrafo-a6004e7">
    <w:name w:val="Car. predefinito paragrafo-a6004e7"/>
  </w:style>
  <w:style w:type="character" w:customStyle="1" w:styleId="Carpredefinitoparagrafo-a105b73">
    <w:name w:val="Car. predefinito paragrafo-a105b73"/>
  </w:style>
  <w:style w:type="character" w:customStyle="1" w:styleId="DefaultParagraphFont-a88f2ef">
    <w:name w:val="Default Paragraph Font-a88f2ef"/>
  </w:style>
  <w:style w:type="character" w:customStyle="1" w:styleId="DefaultParagraphFont-a5920ec">
    <w:name w:val="Default Paragraph Font-a5920ec"/>
  </w:style>
  <w:style w:type="character" w:customStyle="1" w:styleId="DefaultParagraphFont-af59987">
    <w:name w:val="Default Paragraph Font-af59987"/>
  </w:style>
  <w:style w:type="character" w:customStyle="1" w:styleId="DefaultParagraphFont-acb9ce6">
    <w:name w:val="Default Paragraph Font-acb9ce6"/>
  </w:style>
  <w:style w:type="character" w:customStyle="1" w:styleId="DefaultParagraphFont-a852247">
    <w:name w:val="Default Paragraph Font-a852247"/>
  </w:style>
  <w:style w:type="character" w:customStyle="1" w:styleId="DefaultParagraphFont-a76a554">
    <w:name w:val="Default Paragraph Font-a76a554"/>
  </w:style>
  <w:style w:type="character" w:customStyle="1" w:styleId="DefaultParagraphFont-a4ee8a8">
    <w:name w:val="Default Paragraph Font-a4ee8a8"/>
  </w:style>
  <w:style w:type="character" w:customStyle="1" w:styleId="DefaultParagraphFont-a569136">
    <w:name w:val="Default Paragraph Font-a569136"/>
  </w:style>
  <w:style w:type="character" w:customStyle="1" w:styleId="DefaultParagraphFont-a13c680">
    <w:name w:val="Default Paragraph Font-a13c680"/>
  </w:style>
  <w:style w:type="character" w:customStyle="1" w:styleId="DefaultParagraphFont-a7f351c">
    <w:name w:val="Default Paragraph Font-a7f351c"/>
  </w:style>
  <w:style w:type="character" w:customStyle="1" w:styleId="DefaultParagraphFont-aa0c6e3">
    <w:name w:val="Default Paragraph Font-aa0c6e3"/>
  </w:style>
  <w:style w:type="character" w:customStyle="1" w:styleId="DefaultParagraphFont-abfa3b6">
    <w:name w:val="Default Paragraph Font-abfa3b6"/>
  </w:style>
  <w:style w:type="character" w:customStyle="1" w:styleId="DefaultParagraphFont-a8b5aa1">
    <w:name w:val="Default Paragraph Font-a8b5aa1"/>
  </w:style>
  <w:style w:type="character" w:customStyle="1" w:styleId="Internetlink-a871169">
    <w:name w:val="Internet link-a871169"/>
    <w:rPr>
      <w:color w:val="000080"/>
      <w:u w:val="single"/>
    </w:rPr>
  </w:style>
  <w:style w:type="character" w:customStyle="1" w:styleId="Carpredefinitoparagrafo-a77bfb1">
    <w:name w:val="Car. predefinito paragrafo-a77bfb1"/>
  </w:style>
  <w:style w:type="character" w:customStyle="1" w:styleId="Carpredefinitoparagrafo-a848494">
    <w:name w:val="Car. predefinito paragrafo-a848494"/>
  </w:style>
  <w:style w:type="character" w:customStyle="1" w:styleId="DefaultParagraphFont-a682502">
    <w:name w:val="Default Paragraph Font-a682502"/>
  </w:style>
  <w:style w:type="character" w:customStyle="1" w:styleId="DefaultParagraphFont-adaaf92">
    <w:name w:val="Default Paragraph Font-adaaf92"/>
  </w:style>
  <w:style w:type="character" w:customStyle="1" w:styleId="DefaultParagraphFont-a35870c">
    <w:name w:val="Default Paragraph Font-a35870c"/>
  </w:style>
  <w:style w:type="character" w:customStyle="1" w:styleId="Carpredefinitoparagrafo-a22b6da">
    <w:name w:val="Car. predefinito paragrafo-a22b6da"/>
  </w:style>
  <w:style w:type="character" w:customStyle="1" w:styleId="Carpredefinitoparagrafo-afe3160">
    <w:name w:val="Car. predefinito paragrafo-afe3160"/>
  </w:style>
  <w:style w:type="character" w:customStyle="1" w:styleId="Carpredefinitoparagrafo-a5fdd97">
    <w:name w:val="Car. predefinito paragrafo-a5fdd97"/>
  </w:style>
  <w:style w:type="character" w:customStyle="1" w:styleId="Carpredefinitoparagrafo-a399c36">
    <w:name w:val="Car. predefinito paragrafo-a399c36"/>
  </w:style>
  <w:style w:type="character" w:customStyle="1" w:styleId="Carpredefinitoparagrafo-a3ba7a0">
    <w:name w:val="Car. predefinito paragrafo-a3ba7a0"/>
  </w:style>
  <w:style w:type="character" w:customStyle="1" w:styleId="Carpredefinitoparagrafo-a1e10b2">
    <w:name w:val="Car. predefinito paragrafo-a1e10b2"/>
  </w:style>
  <w:style w:type="character" w:customStyle="1" w:styleId="Carpredefinitoparagrafo-adf56a6">
    <w:name w:val="Car. predefinito paragrafo-adf56a6"/>
  </w:style>
  <w:style w:type="character" w:customStyle="1" w:styleId="Carpredefinitoparagrafo-a89c65d">
    <w:name w:val="Car. predefinito paragrafo-a89c65d"/>
  </w:style>
  <w:style w:type="character" w:customStyle="1" w:styleId="Carpredefinitoparagrafo-a6bec16">
    <w:name w:val="Car. predefinito paragrafo-a6bec16"/>
  </w:style>
  <w:style w:type="character" w:customStyle="1" w:styleId="Carpredefinitoparagrafo-a1ea117">
    <w:name w:val="Car. predefinito paragrafo-a1ea117"/>
  </w:style>
  <w:style w:type="character" w:customStyle="1" w:styleId="Carpredefinitoparagrafo-ae9f4f8">
    <w:name w:val="Car. predefinito paragrafo-ae9f4f8"/>
  </w:style>
  <w:style w:type="character" w:customStyle="1" w:styleId="Carpredefinitoparagrafo-a67c310">
    <w:name w:val="Car. predefinito paragrafo-a67c310"/>
  </w:style>
  <w:style w:type="character" w:customStyle="1" w:styleId="Carpredefinitoparagrafo-a1b9485">
    <w:name w:val="Car. predefinito paragrafo-a1b9485"/>
  </w:style>
  <w:style w:type="character" w:customStyle="1" w:styleId="Carpredefinitoparagrafo-af06626">
    <w:name w:val="Car. predefinito paragrafo-af06626"/>
  </w:style>
  <w:style w:type="character" w:customStyle="1" w:styleId="Carpredefinitoparagrafo-aae0d0e">
    <w:name w:val="Car. predefinito paragrafo-aae0d0e"/>
  </w:style>
  <w:style w:type="character" w:customStyle="1" w:styleId="Carpredefinitoparagrafo-a6864fc">
    <w:name w:val="Car. predefinito paragrafo-a6864fc"/>
  </w:style>
  <w:style w:type="character" w:customStyle="1" w:styleId="Carpredefinitoparagrafo-a0cd462">
    <w:name w:val="Car. predefinito paragrafo-a0cd462"/>
  </w:style>
  <w:style w:type="character" w:customStyle="1" w:styleId="Carpredefinitoparagrafo-aba1b48">
    <w:name w:val="Car. predefinito paragrafo-aba1b48"/>
  </w:style>
  <w:style w:type="character" w:customStyle="1" w:styleId="Carpredefinitoparagrafo-ad42db4">
    <w:name w:val="Car. predefinito paragrafo-ad42db4"/>
  </w:style>
  <w:style w:type="character" w:customStyle="1" w:styleId="Carpredefinitoparagrafo-a8ececb">
    <w:name w:val="Car. predefinito paragrafo-a8ececb"/>
  </w:style>
  <w:style w:type="character" w:customStyle="1" w:styleId="Carpredefinitoparagrafo-a886ab7">
    <w:name w:val="Car. predefinito paragrafo-a886ab7"/>
  </w:style>
  <w:style w:type="character" w:customStyle="1" w:styleId="Carpredefinitoparagrafo-a1f123b">
    <w:name w:val="Car. predefinito paragrafo-a1f123b"/>
  </w:style>
  <w:style w:type="character" w:customStyle="1" w:styleId="Carpredefinitoparagrafo-a4a7b3f">
    <w:name w:val="Car. predefinito paragrafo-a4a7b3f"/>
  </w:style>
  <w:style w:type="character" w:customStyle="1" w:styleId="Carpredefinitoparagrafo-a8f07d8">
    <w:name w:val="Car. predefinito paragrafo-a8f07d8"/>
  </w:style>
  <w:style w:type="character" w:customStyle="1" w:styleId="Carpredefinitoparagrafo-a3fe1d5">
    <w:name w:val="Car. predefinito paragrafo-a3fe1d5"/>
  </w:style>
  <w:style w:type="character" w:customStyle="1" w:styleId="WW5fCharLFO2LVL1">
    <w:name w:val="WW_5f_CharLFO2LVL1"/>
  </w:style>
  <w:style w:type="character" w:customStyle="1" w:styleId="WW5fCharLFO2LVL3">
    <w:name w:val="WW_5f_CharLFO2LVL3"/>
  </w:style>
  <w:style w:type="character" w:customStyle="1" w:styleId="WW5fCharLFO2LVL4">
    <w:name w:val="WW_5f_CharLFO2LVL4"/>
  </w:style>
  <w:style w:type="character" w:customStyle="1" w:styleId="WW5fCharLFO2LVL5">
    <w:name w:val="WW_5f_CharLFO2LVL5"/>
  </w:style>
  <w:style w:type="character" w:customStyle="1" w:styleId="WW5fCharLFO2LVL6">
    <w:name w:val="WW_5f_CharLFO2LVL6"/>
  </w:style>
  <w:style w:type="character" w:customStyle="1" w:styleId="WW5fCharLFO2LVL7">
    <w:name w:val="WW_5f_CharLFO2LVL7"/>
  </w:style>
  <w:style w:type="character" w:customStyle="1" w:styleId="WW5fCharLFO2LVL8">
    <w:name w:val="WW_5f_CharLFO2LVL8"/>
  </w:style>
  <w:style w:type="character" w:customStyle="1" w:styleId="WW5fCharLFO2LVL9">
    <w:name w:val="WW_5f_CharLFO2LVL9"/>
  </w:style>
  <w:style w:type="character" w:customStyle="1" w:styleId="WW5fCharLFO3LVL1">
    <w:name w:val="WW_5f_CharLFO3LVL1"/>
  </w:style>
  <w:style w:type="character" w:customStyle="1" w:styleId="WW5fCharLFO3LVL3">
    <w:name w:val="WW_5f_CharLFO3LVL3"/>
  </w:style>
  <w:style w:type="character" w:customStyle="1" w:styleId="WW5fCharLFO3LVL4">
    <w:name w:val="WW_5f_CharLFO3LVL4"/>
  </w:style>
  <w:style w:type="character" w:customStyle="1" w:styleId="WW5fCharLFO3LVL5">
    <w:name w:val="WW_5f_CharLFO3LVL5"/>
  </w:style>
  <w:style w:type="character" w:customStyle="1" w:styleId="WW5fCharLFO3LVL6">
    <w:name w:val="WW_5f_CharLFO3LVL6"/>
  </w:style>
  <w:style w:type="character" w:customStyle="1" w:styleId="WW5fCharLFO3LVL7">
    <w:name w:val="WW_5f_CharLFO3LVL7"/>
  </w:style>
  <w:style w:type="character" w:customStyle="1" w:styleId="WW5fCharLFO3LVL8">
    <w:name w:val="WW_5f_CharLFO3LVL8"/>
  </w:style>
  <w:style w:type="character" w:customStyle="1" w:styleId="WW5fCharLFO3LVL9">
    <w:name w:val="WW_5f_CharLFO3LVL9"/>
  </w:style>
  <w:style w:type="character" w:styleId="Rimandonotadichiusura">
    <w:name w:val="endnote reference"/>
    <w:rPr>
      <w:vertAlign w:val="superscript"/>
    </w:rPr>
  </w:style>
  <w:style w:type="paragraph" w:customStyle="1" w:styleId="Heading">
    <w:name w:val="Heading"/>
    <w:basedOn w:val="Normale"/>
    <w:next w:val="Corpotesto"/>
    <w:pPr>
      <w:keepNext/>
      <w:suppressAutoHyphens w:val="0"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uppressAutoHyphens w:val="0"/>
      <w:spacing w:after="140" w:line="288" w:lineRule="auto"/>
    </w:p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10">
    <w:name w:val="Normale10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aliases w:val="Paragrafo elenco 1°liv,Paragrafo elenco 2,List Paragraph11,Elenco Puntato_Tabella,EL Paragrafo elenco,Paragrafo elenco puntato,List Bulletized,Normal bullet 2,Paragrafo elenco livello 1,Paragrafo elenco1,Bullet List,FooterText,numbered"/>
    <w:basedOn w:val="Normale10"/>
    <w:link w:val="ParagrafoelencoCarattere"/>
    <w:uiPriority w:val="34"/>
    <w:qFormat/>
    <w:pPr>
      <w:numPr>
        <w:numId w:val="4"/>
      </w:numPr>
      <w:spacing w:before="120" w:after="200" w:line="300" w:lineRule="exact"/>
    </w:pPr>
  </w:style>
  <w:style w:type="paragraph" w:customStyle="1" w:styleId="Testonotaapidipagina1">
    <w:name w:val="Testo nota a piè di pagina1"/>
    <w:basedOn w:val="Normale10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10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paragraph" w:styleId="NormaleWeb">
    <w:name w:val="Normal (Web)"/>
    <w:basedOn w:val="Normale10"/>
    <w:uiPriority w:val="99"/>
    <w:pPr>
      <w:spacing w:before="100" w:after="100" w:line="100" w:lineRule="atLeast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10"/>
    <w:link w:val="Intestazione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10"/>
    <w:link w:val="Pidipagina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Titolosommario">
    <w:name w:val="TOC Heading"/>
    <w:basedOn w:val="Titolo1"/>
    <w:next w:val="Normale10"/>
    <w:uiPriority w:val="39"/>
    <w:qFormat/>
    <w:pPr>
      <w:numPr>
        <w:numId w:val="0"/>
      </w:numPr>
    </w:pPr>
  </w:style>
  <w:style w:type="paragraph" w:customStyle="1" w:styleId="Sommario11">
    <w:name w:val="Sommario 11"/>
    <w:basedOn w:val="Normale10"/>
    <w:next w:val="Normale10"/>
    <w:autoRedefine/>
    <w:pPr>
      <w:tabs>
        <w:tab w:val="left" w:pos="440"/>
        <w:tab w:val="right" w:leader="dot" w:pos="8505"/>
      </w:tabs>
      <w:spacing w:after="60" w:line="100" w:lineRule="atLeast"/>
      <w:ind w:right="-6"/>
    </w:pPr>
  </w:style>
  <w:style w:type="paragraph" w:customStyle="1" w:styleId="Sommario21">
    <w:name w:val="Sommario 21"/>
    <w:basedOn w:val="Normale10"/>
    <w:next w:val="Normale10"/>
    <w:autoRedefine/>
    <w:pPr>
      <w:tabs>
        <w:tab w:val="left" w:pos="660"/>
        <w:tab w:val="right" w:leader="dot" w:pos="8285"/>
      </w:tabs>
      <w:spacing w:after="100"/>
      <w:ind w:left="220" w:right="423"/>
    </w:pPr>
  </w:style>
  <w:style w:type="paragraph" w:styleId="Nessunaspaziatura">
    <w:name w:val="No Spacing"/>
    <w:uiPriority w:val="1"/>
    <w:qFormat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Sommario31">
    <w:name w:val="Sommario 31"/>
    <w:basedOn w:val="Normale10"/>
    <w:next w:val="Normale10"/>
    <w:autoRedefine/>
    <w:pPr>
      <w:tabs>
        <w:tab w:val="left" w:pos="836"/>
        <w:tab w:val="right" w:leader="dot" w:pos="8065"/>
      </w:tabs>
      <w:spacing w:after="100"/>
      <w:ind w:left="440" w:right="423"/>
    </w:pPr>
  </w:style>
  <w:style w:type="paragraph" w:customStyle="1" w:styleId="Testocommento1">
    <w:name w:val="Testo commento1"/>
    <w:basedOn w:val="Normale10"/>
    <w:pPr>
      <w:spacing w:line="100" w:lineRule="atLeast"/>
    </w:pPr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Revisione">
    <w:name w:val="Revision"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Didascalia">
    <w:name w:val="caption"/>
    <w:basedOn w:val="Normale10"/>
    <w:next w:val="Normale10"/>
    <w:qFormat/>
    <w:pPr>
      <w:spacing w:line="100" w:lineRule="atLeast"/>
    </w:pPr>
    <w:rPr>
      <w:b/>
      <w:bCs/>
      <w:color w:val="4F81BD"/>
      <w:sz w:val="18"/>
      <w:szCs w:val="18"/>
    </w:rPr>
  </w:style>
  <w:style w:type="paragraph" w:styleId="Sottotitolo">
    <w:name w:val="Subtitle"/>
    <w:basedOn w:val="Normale10"/>
    <w:next w:val="Normale10"/>
    <w:qFormat/>
    <w:rPr>
      <w:rFonts w:ascii="Cambria" w:eastAsia="Times New Roman" w:hAnsi="Cambria" w:cs="Cambria"/>
      <w:b/>
      <w:i/>
      <w:iCs/>
      <w:color w:val="4F81BD"/>
      <w:spacing w:val="15"/>
    </w:rPr>
  </w:style>
  <w:style w:type="paragraph" w:customStyle="1" w:styleId="Indicedellefigure1">
    <w:name w:val="Indice delle figure1"/>
    <w:basedOn w:val="Normale10"/>
    <w:next w:val="Normale10"/>
    <w:pPr>
      <w:spacing w:after="0"/>
      <w:jc w:val="left"/>
    </w:pPr>
    <w:rPr>
      <w:rFonts w:cs="Calibri"/>
      <w:i/>
      <w:iCs/>
      <w:sz w:val="20"/>
      <w:szCs w:val="20"/>
    </w:rPr>
  </w:style>
  <w:style w:type="paragraph" w:customStyle="1" w:styleId="Testonormale1">
    <w:name w:val="Testo normale1"/>
    <w:basedOn w:val="Normale10"/>
    <w:pPr>
      <w:spacing w:after="0" w:line="100" w:lineRule="atLeast"/>
      <w:jc w:val="left"/>
    </w:pPr>
    <w:rPr>
      <w:rFonts w:ascii="Calibri" w:eastAsia="Calibri" w:hAnsi="Calibri" w:cs="Calibri"/>
      <w:szCs w:val="21"/>
    </w:rPr>
  </w:style>
  <w:style w:type="paragraph" w:customStyle="1" w:styleId="Testonotadichiusura1">
    <w:name w:val="Testo nota di chiusura1"/>
    <w:basedOn w:val="Normale10"/>
    <w:pPr>
      <w:spacing w:after="0" w:line="100" w:lineRule="atLeast"/>
    </w:pPr>
    <w:rPr>
      <w:sz w:val="20"/>
      <w:szCs w:val="20"/>
    </w:rPr>
  </w:style>
  <w:style w:type="paragraph" w:customStyle="1" w:styleId="Appendice1">
    <w:name w:val="Appendice 1"/>
    <w:basedOn w:val="Titolo1"/>
    <w:pPr>
      <w:numPr>
        <w:numId w:val="0"/>
      </w:numPr>
    </w:pPr>
  </w:style>
  <w:style w:type="paragraph" w:customStyle="1" w:styleId="Appendice2">
    <w:name w:val="Appendice 2"/>
    <w:basedOn w:val="Titolo2"/>
    <w:pPr>
      <w:numPr>
        <w:ilvl w:val="0"/>
        <w:numId w:val="2"/>
      </w:numPr>
      <w:spacing w:before="0"/>
      <w:jc w:val="left"/>
    </w:pPr>
  </w:style>
  <w:style w:type="paragraph" w:customStyle="1" w:styleId="App1">
    <w:name w:val="App 1"/>
    <w:basedOn w:val="Titolo1"/>
    <w:next w:val="Normale10"/>
    <w:pPr>
      <w:numPr>
        <w:numId w:val="0"/>
      </w:numPr>
      <w:ind w:left="432" w:hanging="432"/>
    </w:pPr>
  </w:style>
  <w:style w:type="paragraph" w:customStyle="1" w:styleId="App2">
    <w:name w:val="App 2"/>
    <w:basedOn w:val="Titolo2"/>
    <w:next w:val="Normale10"/>
    <w:pPr>
      <w:numPr>
        <w:ilvl w:val="0"/>
        <w:numId w:val="3"/>
      </w:numPr>
      <w:spacing w:before="0"/>
      <w:jc w:val="left"/>
    </w:pPr>
  </w:style>
  <w:style w:type="paragraph" w:customStyle="1" w:styleId="App3">
    <w:name w:val="App 3"/>
    <w:basedOn w:val="Titolo3"/>
    <w:next w:val="Normale10"/>
    <w:pPr>
      <w:numPr>
        <w:ilvl w:val="0"/>
        <w:numId w:val="0"/>
      </w:numPr>
      <w:ind w:left="432" w:hanging="432"/>
    </w:pPr>
  </w:style>
  <w:style w:type="paragraph" w:styleId="PreformattatoHTML">
    <w:name w:val="HTML Preformatted"/>
    <w:basedOn w:val="Normal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centratotabellafiguragrafico">
    <w:name w:val="Titolo centrato_tabella_figura_grafico"/>
    <w:basedOn w:val="Normale10"/>
    <w:pPr>
      <w:widowControl w:val="0"/>
      <w:suppressLineNumbers/>
      <w:spacing w:line="100" w:lineRule="atLeast"/>
      <w:jc w:val="center"/>
    </w:pPr>
    <w:rPr>
      <w:rFonts w:ascii="Arial" w:eastAsia="Times New Roman" w:hAnsi="Arial" w:cs="Arial"/>
      <w:b/>
      <w:bCs/>
      <w:szCs w:val="20"/>
      <w:lang w:val="ru-RU" w:eastAsia="it-IT"/>
    </w:rPr>
  </w:style>
  <w:style w:type="paragraph" w:customStyle="1" w:styleId="Corpodeltesto21">
    <w:name w:val="Corpo del testo 21"/>
    <w:basedOn w:val="Normale10"/>
    <w:pPr>
      <w:spacing w:after="0" w:line="100" w:lineRule="atLeast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10"/>
    <w:autoRedefine/>
    <w:pPr>
      <w:keepLines/>
      <w:tabs>
        <w:tab w:val="left" w:pos="5040"/>
      </w:tabs>
      <w:spacing w:before="60" w:after="60" w:line="100" w:lineRule="atLeast"/>
      <w:jc w:val="center"/>
    </w:pPr>
    <w:rPr>
      <w:rFonts w:ascii="Calibri" w:eastAsia="Times New Roman" w:hAnsi="Calibri" w:cs="Calibri"/>
      <w:i/>
      <w:sz w:val="18"/>
      <w:szCs w:val="20"/>
      <w:lang w:val="en-US"/>
    </w:rPr>
  </w:style>
  <w:style w:type="paragraph" w:customStyle="1" w:styleId="CHIETITesto">
    <w:name w:val="CHIETI Testo"/>
    <w:basedOn w:val="Normale10"/>
    <w:autoRedefine/>
    <w:pPr>
      <w:spacing w:after="0" w:line="300" w:lineRule="exact"/>
      <w:jc w:val="center"/>
    </w:pPr>
    <w:rPr>
      <w:rFonts w:eastAsia="Arial"/>
      <w:i/>
      <w:color w:val="002060"/>
      <w:sz w:val="20"/>
      <w:lang w:eastAsia="it-IT"/>
    </w:rPr>
  </w:style>
  <w:style w:type="paragraph" w:customStyle="1" w:styleId="CHIETITesto1">
    <w:name w:val="CHIETI Testo1"/>
    <w:basedOn w:val="Normale10"/>
    <w:next w:val="CHIETITesto"/>
    <w:autoRedefine/>
    <w:pPr>
      <w:shd w:val="clear" w:color="auto" w:fill="92D050"/>
      <w:spacing w:before="120" w:after="0" w:line="240" w:lineRule="atLeast"/>
    </w:pPr>
    <w:rPr>
      <w:rFonts w:eastAsia="Arial"/>
      <w:b/>
      <w:bCs/>
      <w:color w:val="FFFFFF"/>
    </w:rPr>
  </w:style>
  <w:style w:type="paragraph" w:customStyle="1" w:styleId="Corpotesto1">
    <w:name w:val="Corpo testo1"/>
    <w:basedOn w:val="Normale10"/>
    <w:pPr>
      <w:widowControl w:val="0"/>
      <w:spacing w:after="0" w:line="100" w:lineRule="atLeast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10"/>
    <w:uiPriority w:val="1"/>
    <w:qFormat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Normale"/>
    <w:pPr>
      <w:suppressLineNumbers/>
      <w:suppressAutoHyphens w:val="0"/>
    </w:pPr>
  </w:style>
  <w:style w:type="paragraph" w:customStyle="1" w:styleId="Testofumetto1">
    <w:name w:val="Testo fumetto1"/>
    <w:basedOn w:val="Normale1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Sommario32">
    <w:name w:val="Sommario 32"/>
    <w:basedOn w:val="Normale1"/>
    <w:next w:val="Normale1"/>
    <w:pPr>
      <w:spacing w:after="100"/>
      <w:ind w:left="440"/>
    </w:pPr>
  </w:style>
  <w:style w:type="paragraph" w:styleId="Elenco">
    <w:name w:val="List"/>
    <w:basedOn w:val="Corpotesto"/>
    <w:rPr>
      <w:rFonts w:cs="Mangal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Titoloindicefonti">
    <w:name w:val="toa heading"/>
    <w:basedOn w:val="Heading"/>
    <w:pPr>
      <w:suppressLineNumbers/>
    </w:pPr>
    <w:rPr>
      <w:b/>
      <w:bCs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paragraph" w:customStyle="1" w:styleId="Normale-aaae1af">
    <w:name w:val="Normale-aaae1af"/>
    <w:pPr>
      <w:suppressAutoHyphens/>
      <w:spacing w:after="160" w:line="300" w:lineRule="exact"/>
      <w:jc w:val="both"/>
      <w:textAlignment w:val="baseline"/>
    </w:pPr>
    <w:rPr>
      <w:rFonts w:ascii="Tw Cen MT" w:hAnsi="Tw Cen MT" w:cs="Mangal"/>
      <w:kern w:val="1"/>
      <w:sz w:val="24"/>
      <w:szCs w:val="24"/>
      <w:lang w:eastAsia="zh-CN" w:bidi="hi-IN"/>
    </w:rPr>
  </w:style>
  <w:style w:type="paragraph" w:customStyle="1" w:styleId="Testonotaapidipagina-aec4ac8">
    <w:name w:val="Testo nota a piè di pagina-aec4ac8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Testonotaapidipagina-ac4f111">
    <w:name w:val="Testo nota a piè di pagina-ac4f111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Normal-ab2b324">
    <w:name w:val="Normal-ab2b324"/>
    <w:pPr>
      <w:suppressAutoHyphens/>
      <w:autoSpaceDE w:val="0"/>
      <w:spacing w:before="60" w:line="100" w:lineRule="atLeast"/>
      <w:jc w:val="both"/>
      <w:textAlignment w:val="baseline"/>
    </w:pPr>
    <w:rPr>
      <w:rFonts w:ascii="Tw Cen MT" w:hAnsi="Tw Cen MT" w:cs="Tw Cen MT"/>
      <w:i/>
      <w:kern w:val="1"/>
      <w:sz w:val="24"/>
      <w:szCs w:val="24"/>
      <w:lang w:bidi="hi-IN"/>
    </w:rPr>
  </w:style>
  <w:style w:type="paragraph" w:customStyle="1" w:styleId="Textbody-a2db2bf">
    <w:name w:val="Text body-a2db2bf"/>
    <w:basedOn w:val="Standard-a22459e"/>
    <w:pPr>
      <w:spacing w:after="283" w:line="288" w:lineRule="auto"/>
    </w:pPr>
  </w:style>
  <w:style w:type="paragraph" w:customStyle="1" w:styleId="Standard-a22459e">
    <w:name w:val="Standard-a22459e"/>
    <w:pPr>
      <w:spacing w:after="200" w:line="276" w:lineRule="auto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Textbody-ab69e24">
    <w:name w:val="Text body-ab69e24"/>
    <w:basedOn w:val="Standard-a22459e"/>
    <w:pPr>
      <w:spacing w:after="283" w:line="288" w:lineRule="auto"/>
    </w:pPr>
  </w:style>
  <w:style w:type="paragraph" w:customStyle="1" w:styleId="Testonotaapidipagina-a3b3f08">
    <w:name w:val="Testo nota a piè di pagina-a3b3f08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Testonotaapidipagina-a13ea54">
    <w:name w:val="Testo nota a piè di pagina-a13ea54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Framecontents">
    <w:name w:val="Frame contents"/>
    <w:basedOn w:val="Corpotesto"/>
  </w:style>
  <w:style w:type="character" w:customStyle="1" w:styleId="ParagrafoelencoCarattere">
    <w:name w:val="Paragrafo elenco Carattere"/>
    <w:aliases w:val="Paragrafo elenco 1°liv Carattere,Paragrafo elenco 2 Carattere,List Paragraph11 Carattere,Elenco Puntato_Tabella Carattere,EL Paragrafo elenco Carattere,Paragrafo elenco puntato Carattere,List Bulletized Carattere"/>
    <w:link w:val="Paragrafoelenco"/>
    <w:uiPriority w:val="34"/>
    <w:qFormat/>
    <w:rsid w:val="001A1E9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Standard">
    <w:name w:val="Standard"/>
    <w:link w:val="StandardCarattere"/>
    <w:rsid w:val="001A1E9E"/>
    <w:pPr>
      <w:suppressAutoHyphens/>
      <w:autoSpaceDN w:val="0"/>
      <w:textAlignment w:val="baseline"/>
    </w:pPr>
    <w:rPr>
      <w:rFonts w:ascii="Verdana" w:hAnsi="Verdana"/>
      <w:kern w:val="3"/>
      <w:szCs w:val="24"/>
    </w:rPr>
  </w:style>
  <w:style w:type="character" w:customStyle="1" w:styleId="StandardCarattere">
    <w:name w:val="Standard Carattere"/>
    <w:link w:val="Standard"/>
    <w:rsid w:val="001A1E9E"/>
    <w:rPr>
      <w:rFonts w:ascii="Verdana" w:hAnsi="Verdana"/>
      <w:kern w:val="3"/>
      <w:szCs w:val="24"/>
    </w:rPr>
  </w:style>
  <w:style w:type="paragraph" w:customStyle="1" w:styleId="Default">
    <w:name w:val="Default"/>
    <w:rsid w:val="001A1E9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1B3672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customStyle="1" w:styleId="indentroG">
    <w:name w:val="indentroG"/>
    <w:basedOn w:val="Normale"/>
    <w:link w:val="indentroGChar"/>
    <w:qFormat/>
    <w:rsid w:val="00FD28D2"/>
    <w:pPr>
      <w:numPr>
        <w:numId w:val="10"/>
      </w:numPr>
      <w:suppressAutoHyphens w:val="0"/>
      <w:autoSpaceDE/>
      <w:spacing w:after="60" w:line="240" w:lineRule="auto"/>
      <w:jc w:val="both"/>
      <w:textAlignment w:val="auto"/>
    </w:pPr>
    <w:rPr>
      <w:rFonts w:ascii="Verdana" w:eastAsia="Times New Roman" w:hAnsi="Verdana" w:cs="Arial"/>
      <w:color w:val="auto"/>
      <w:kern w:val="0"/>
      <w:lang w:eastAsia="it-IT" w:bidi="ar-SA"/>
    </w:rPr>
  </w:style>
  <w:style w:type="character" w:customStyle="1" w:styleId="indentroGChar">
    <w:name w:val="indentroG Char"/>
    <w:link w:val="indentroG"/>
    <w:rsid w:val="00FD28D2"/>
    <w:rPr>
      <w:rFonts w:ascii="Verdana" w:eastAsia="Times New Roman" w:hAnsi="Verdana" w:cs="Arial"/>
      <w:sz w:val="24"/>
      <w:szCs w:val="24"/>
    </w:rPr>
  </w:style>
  <w:style w:type="table" w:styleId="Grigliatabella">
    <w:name w:val="Table Grid"/>
    <w:basedOn w:val="Tabellanormale"/>
    <w:uiPriority w:val="39"/>
    <w:rsid w:val="00D521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854920"/>
    <w:pPr>
      <w:tabs>
        <w:tab w:val="right" w:leader="dot" w:pos="9856"/>
      </w:tabs>
    </w:pPr>
    <w:rPr>
      <w:rFonts w:cs="Mangal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4C3BBE"/>
    <w:rPr>
      <w:rFonts w:cs="Mangal"/>
      <w:szCs w:val="21"/>
    </w:rPr>
  </w:style>
  <w:style w:type="paragraph" w:styleId="Sommario4">
    <w:name w:val="toc 4"/>
    <w:basedOn w:val="Normale"/>
    <w:next w:val="Normale"/>
    <w:autoRedefine/>
    <w:uiPriority w:val="39"/>
    <w:unhideWhenUsed/>
    <w:rsid w:val="00FA513D"/>
    <w:pPr>
      <w:tabs>
        <w:tab w:val="right" w:leader="dot" w:pos="9856"/>
      </w:tabs>
    </w:pPr>
    <w:rPr>
      <w:rFonts w:cs="Mangal"/>
      <w:szCs w:val="21"/>
    </w:rPr>
  </w:style>
  <w:style w:type="character" w:customStyle="1" w:styleId="Carpredefinitoparagrafo2">
    <w:name w:val="Car. predefinito paragrafo2"/>
    <w:rsid w:val="000A2A07"/>
  </w:style>
  <w:style w:type="character" w:customStyle="1" w:styleId="CorpotestoCarattere">
    <w:name w:val="Corpo testo Carattere"/>
    <w:link w:val="Corpotesto"/>
    <w:uiPriority w:val="1"/>
    <w:rsid w:val="00D65600"/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styleId="Menzionenonrisolta">
    <w:name w:val="Unresolved Mention"/>
    <w:uiPriority w:val="99"/>
    <w:semiHidden/>
    <w:unhideWhenUsed/>
    <w:rsid w:val="00034740"/>
    <w:rPr>
      <w:color w:val="605E5C"/>
      <w:shd w:val="clear" w:color="auto" w:fill="E1DFDD"/>
    </w:rPr>
  </w:style>
  <w:style w:type="character" w:customStyle="1" w:styleId="PidipaginaCarattere">
    <w:name w:val="Piè di pagina Carattere"/>
    <w:link w:val="Pidipagina"/>
    <w:uiPriority w:val="99"/>
    <w:rsid w:val="002B1EC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uiPriority w:val="99"/>
    <w:semiHidden/>
    <w:unhideWhenUsed/>
    <w:rsid w:val="004C5C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5C02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4C5C02"/>
    <w:rPr>
      <w:rFonts w:ascii="Liberation Serif" w:hAnsi="Liberation Serif" w:cs="Mangal"/>
      <w:color w:val="000000"/>
      <w:kern w:val="1"/>
      <w:szCs w:val="18"/>
      <w:lang w:eastAsia="zh-CN" w:bidi="hi-IN"/>
    </w:rPr>
  </w:style>
  <w:style w:type="character" w:customStyle="1" w:styleId="IntestazioneCarattere">
    <w:name w:val="Intestazione Carattere"/>
    <w:link w:val="Intestazione"/>
    <w:uiPriority w:val="99"/>
    <w:rsid w:val="001C4AD1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A6">
    <w:name w:val="A6"/>
    <w:uiPriority w:val="99"/>
    <w:rsid w:val="00CE145F"/>
    <w:rPr>
      <w:rFonts w:cs="ITC Avant Garde Std Bk"/>
      <w:color w:val="000000"/>
      <w:sz w:val="15"/>
      <w:szCs w:val="15"/>
    </w:rPr>
  </w:style>
  <w:style w:type="paragraph" w:customStyle="1" w:styleId="Textbody">
    <w:name w:val="Text body"/>
    <w:basedOn w:val="Normale"/>
    <w:rsid w:val="009A30AF"/>
    <w:pPr>
      <w:suppressAutoHyphens w:val="0"/>
      <w:autoSpaceDE/>
      <w:autoSpaceDN w:val="0"/>
      <w:spacing w:after="283" w:line="288" w:lineRule="auto"/>
    </w:pPr>
    <w:rPr>
      <w:rFonts w:cs="Mangal"/>
      <w:color w:val="auto"/>
      <w:kern w:val="3"/>
    </w:rPr>
  </w:style>
  <w:style w:type="paragraph" w:customStyle="1" w:styleId="Corpodeltesto31">
    <w:name w:val="Corpo del testo 31"/>
    <w:basedOn w:val="Normale"/>
    <w:rsid w:val="00F90E8E"/>
    <w:pPr>
      <w:widowControl w:val="0"/>
      <w:suppressAutoHyphens w:val="0"/>
      <w:overflowPunct w:val="0"/>
      <w:autoSpaceDN w:val="0"/>
      <w:adjustRightInd w:val="0"/>
      <w:spacing w:line="240" w:lineRule="auto"/>
    </w:pPr>
    <w:rPr>
      <w:rFonts w:ascii="Arial" w:eastAsia="Times New Roman" w:hAnsi="Arial" w:cs="Times New Roman"/>
      <w:color w:val="auto"/>
      <w:kern w:val="0"/>
      <w:sz w:val="18"/>
      <w:szCs w:val="20"/>
      <w:lang w:eastAsia="it-IT" w:bidi="ar-SA"/>
    </w:rPr>
  </w:style>
  <w:style w:type="character" w:customStyle="1" w:styleId="CommentReference1">
    <w:name w:val="Comment Reference1"/>
    <w:rsid w:val="00773828"/>
    <w:rPr>
      <w:sz w:val="16"/>
      <w:szCs w:val="16"/>
    </w:rPr>
  </w:style>
  <w:style w:type="paragraph" w:customStyle="1" w:styleId="CommentText1">
    <w:name w:val="Comment Text1"/>
    <w:basedOn w:val="Normale10"/>
    <w:rsid w:val="00773828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73828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6A3443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0C40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D3144F"/>
    <w:pPr>
      <w:numPr>
        <w:numId w:val="37"/>
      </w:numPr>
    </w:p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locked/>
    <w:rsid w:val="00126CF5"/>
    <w:rPr>
      <w:sz w:val="19"/>
      <w:szCs w:val="19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126CF5"/>
    <w:rPr>
      <w:sz w:val="18"/>
      <w:szCs w:val="18"/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link w:val="MSGENFONTSTYLENAMETEMPLATEROLENUMBERMSGENFONTSTYLENAMEBYROLETEXT70"/>
    <w:locked/>
    <w:rsid w:val="00126CF5"/>
    <w:rPr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7MSGENFONTSTYLEMODIFERBOLD">
    <w:name w:val="MSG_EN_FONT_STYLE_NAME_TEMPLATE_ROLE_NUMBER MSG_EN_FONT_STYLE_NAME_BY_ROLE_TEXT 7 + MSG_EN_FONT_STYLE_MODIFER_BOLD"/>
    <w:aliases w:val="MSG_EN_FONT_STYLE_MODIFER_NOT_ITALIC1"/>
    <w:rsid w:val="00126CF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en-US" w:eastAsia="en-US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e"/>
    <w:link w:val="MSGENFONTSTYLENAMETEMPLATEROLENUMBERMSGENFONTSTYLENAMEBYROLETEXT4"/>
    <w:rsid w:val="00126CF5"/>
    <w:pPr>
      <w:widowControl w:val="0"/>
      <w:shd w:val="clear" w:color="auto" w:fill="FFFFFF"/>
      <w:suppressAutoHyphens w:val="0"/>
      <w:autoSpaceDE/>
      <w:spacing w:line="210" w:lineRule="exact"/>
      <w:textAlignment w:val="auto"/>
    </w:pPr>
    <w:rPr>
      <w:rFonts w:ascii="Times New Roman" w:hAnsi="Times New Roman" w:cs="Times New Roman"/>
      <w:color w:val="auto"/>
      <w:kern w:val="0"/>
      <w:sz w:val="19"/>
      <w:szCs w:val="19"/>
      <w:lang w:eastAsia="it-IT" w:bidi="ar-SA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e"/>
    <w:link w:val="MSGENFONTSTYLENAMETEMPLATEROLENUMBERMSGENFONTSTYLENAMEBYROLETEXT2"/>
    <w:rsid w:val="00126CF5"/>
    <w:pPr>
      <w:widowControl w:val="0"/>
      <w:shd w:val="clear" w:color="auto" w:fill="FFFFFF"/>
      <w:suppressAutoHyphens w:val="0"/>
      <w:autoSpaceDE/>
      <w:spacing w:before="280" w:line="307" w:lineRule="exact"/>
      <w:ind w:hanging="740"/>
      <w:jc w:val="both"/>
      <w:textAlignment w:val="auto"/>
    </w:pPr>
    <w:rPr>
      <w:rFonts w:ascii="Times New Roman" w:hAnsi="Times New Roman" w:cs="Times New Roman"/>
      <w:color w:val="auto"/>
      <w:kern w:val="0"/>
      <w:sz w:val="18"/>
      <w:szCs w:val="18"/>
      <w:lang w:eastAsia="it-IT" w:bidi="ar-SA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Normale"/>
    <w:link w:val="MSGENFONTSTYLENAMETEMPLATEROLENUMBERMSGENFONTSTYLENAMEBYROLETEXT7"/>
    <w:rsid w:val="00126CF5"/>
    <w:pPr>
      <w:widowControl w:val="0"/>
      <w:shd w:val="clear" w:color="auto" w:fill="FFFFFF"/>
      <w:suppressAutoHyphens w:val="0"/>
      <w:autoSpaceDE/>
      <w:spacing w:line="307" w:lineRule="exact"/>
      <w:ind w:hanging="740"/>
      <w:jc w:val="both"/>
      <w:textAlignment w:val="auto"/>
    </w:pPr>
    <w:rPr>
      <w:rFonts w:ascii="Times New Roman" w:hAnsi="Times New Roman" w:cs="Times New Roman"/>
      <w:i/>
      <w:iCs/>
      <w:color w:val="auto"/>
      <w:kern w:val="0"/>
      <w:sz w:val="18"/>
      <w:szCs w:val="18"/>
      <w:lang w:eastAsia="it-IT" w:bidi="ar-SA"/>
    </w:rPr>
  </w:style>
  <w:style w:type="table" w:styleId="Tabellasemplice-2">
    <w:name w:val="Plain Table 2"/>
    <w:basedOn w:val="Tabellanormale"/>
    <w:uiPriority w:val="42"/>
    <w:rsid w:val="005011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7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49429b-2c96-4081-8b7f-d6f249e28cb0">
      <Terms xmlns="http://schemas.microsoft.com/office/infopath/2007/PartnerControls"/>
    </lcf76f155ced4ddcb4097134ff3c332f>
    <TaxCatchAll xmlns="0e1f782a-6886-471b-ae8e-1d14f7a6a0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B917DA3C5304FAA3565F2BDBBBC5F" ma:contentTypeVersion="13" ma:contentTypeDescription="Creare un nuovo documento." ma:contentTypeScope="" ma:versionID="0068b33e7dffef583b8dea2a2a6f5a1b">
  <xsd:schema xmlns:xsd="http://www.w3.org/2001/XMLSchema" xmlns:xs="http://www.w3.org/2001/XMLSchema" xmlns:p="http://schemas.microsoft.com/office/2006/metadata/properties" xmlns:ns2="a649429b-2c96-4081-8b7f-d6f249e28cb0" xmlns:ns3="0e1f782a-6886-471b-ae8e-1d14f7a6a0e7" targetNamespace="http://schemas.microsoft.com/office/2006/metadata/properties" ma:root="true" ma:fieldsID="5f6999737cf7c0eba18c82f3f83dc1e3" ns2:_="" ns3:_="">
    <xsd:import namespace="a649429b-2c96-4081-8b7f-d6f249e28cb0"/>
    <xsd:import namespace="0e1f782a-6886-471b-ae8e-1d14f7a6a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9429b-2c96-4081-8b7f-d6f249e28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f782a-6886-471b-ae8e-1d14f7a6a0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1aa4b5-96c4-4638-8ad3-9cdffe10367a}" ma:internalName="TaxCatchAll" ma:showField="CatchAllData" ma:web="0e1f782a-6886-471b-ae8e-1d14f7a6a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6B672-1F61-4CDF-8F66-4BA95FFC0EB6}">
  <ds:schemaRefs>
    <ds:schemaRef ds:uri="http://schemas.microsoft.com/office/2006/metadata/properties"/>
    <ds:schemaRef ds:uri="http://schemas.microsoft.com/office/infopath/2007/PartnerControls"/>
    <ds:schemaRef ds:uri="a649429b-2c96-4081-8b7f-d6f249e28cb0"/>
    <ds:schemaRef ds:uri="0e1f782a-6886-471b-ae8e-1d14f7a6a0e7"/>
  </ds:schemaRefs>
</ds:datastoreItem>
</file>

<file path=customXml/itemProps2.xml><?xml version="1.0" encoding="utf-8"?>
<ds:datastoreItem xmlns:ds="http://schemas.openxmlformats.org/officeDocument/2006/customXml" ds:itemID="{6BCD02D5-506D-4C3E-A4FE-5AB25BC8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9429b-2c96-4081-8b7f-d6f249e28cb0"/>
    <ds:schemaRef ds:uri="0e1f782a-6886-471b-ae8e-1d14f7a6a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83146-408C-427A-98EC-E21695317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0FB24-79E2-4201-81C0-D0CEF475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Links>
    <vt:vector size="282" baseType="variant">
      <vt:variant>
        <vt:i4>3145842</vt:i4>
      </vt:variant>
      <vt:variant>
        <vt:i4>225</vt:i4>
      </vt:variant>
      <vt:variant>
        <vt:i4>0</vt:i4>
      </vt:variant>
      <vt:variant>
        <vt:i4>5</vt:i4>
      </vt:variant>
      <vt:variant>
        <vt:lpwstr>https://eidas.agid.gov.it/TL/Regulation/Decisione_2015-1506.pdf</vt:lpwstr>
      </vt:variant>
      <vt:variant>
        <vt:lpwstr>_blank</vt:lpwstr>
      </vt:variant>
      <vt:variant>
        <vt:i4>5046342</vt:i4>
      </vt:variant>
      <vt:variant>
        <vt:i4>222</vt:i4>
      </vt:variant>
      <vt:variant>
        <vt:i4>0</vt:i4>
      </vt:variant>
      <vt:variant>
        <vt:i4>5</vt:i4>
      </vt:variant>
      <vt:variant>
        <vt:lpwstr>https://eidas.agid.gov.it/TL/Regulation/REGOLAMENTO_eIDAS.pdf</vt:lpwstr>
      </vt:variant>
      <vt:variant>
        <vt:lpwstr>_blank</vt:lpwstr>
      </vt:variant>
      <vt:variant>
        <vt:i4>2621497</vt:i4>
      </vt:variant>
      <vt:variant>
        <vt:i4>219</vt:i4>
      </vt:variant>
      <vt:variant>
        <vt:i4>0</vt:i4>
      </vt:variant>
      <vt:variant>
        <vt:i4>5</vt:i4>
      </vt:variant>
      <vt:variant>
        <vt:lpwstr>http://www.agid.gov.it/sites/default/files/leggi_decreti_direttive/regolamento_eidas.pdf</vt:lpwstr>
      </vt:variant>
      <vt:variant>
        <vt:lpwstr>_blank</vt:lpwstr>
      </vt:variant>
      <vt:variant>
        <vt:i4>6750222</vt:i4>
      </vt:variant>
      <vt:variant>
        <vt:i4>216</vt:i4>
      </vt:variant>
      <vt:variant>
        <vt:i4>0</vt:i4>
      </vt:variant>
      <vt:variant>
        <vt:i4>5</vt:i4>
      </vt:variant>
      <vt:variant>
        <vt:lpwstr>mailto:rpd@regione.lombardia.it</vt:lpwstr>
      </vt:variant>
      <vt:variant>
        <vt:lpwstr/>
      </vt:variant>
      <vt:variant>
        <vt:i4>524364</vt:i4>
      </vt:variant>
      <vt:variant>
        <vt:i4>213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2687045</vt:i4>
      </vt:variant>
      <vt:variant>
        <vt:i4>210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</vt:lpwstr>
      </vt:variant>
      <vt:variant>
        <vt:lpwstr>_blank</vt:lpwstr>
      </vt:variant>
      <vt:variant>
        <vt:i4>262199</vt:i4>
      </vt:variant>
      <vt:variant>
        <vt:i4>207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http://bd01.leggiditalia.it/cgi-bin/FulShow?TIPO=5&amp;NOTXT=1&amp;KEY=01LX0000144828ART88</vt:lpwstr>
      </vt:variant>
      <vt:variant>
        <vt:lpwstr>_blank</vt:lpwstr>
      </vt:variant>
      <vt:variant>
        <vt:i4>720951</vt:i4>
      </vt:variant>
      <vt:variant>
        <vt:i4>204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http://bd01.leggiditalia.it/cgi-bin/FulShow?TIPO=5&amp;NOTXT=1&amp;KEY=01LX0000144828ART87</vt:lpwstr>
      </vt:variant>
      <vt:variant>
        <vt:lpwstr>_blank</vt:lpwstr>
      </vt:variant>
      <vt:variant>
        <vt:i4>7340054</vt:i4>
      </vt:variant>
      <vt:variant>
        <vt:i4>201</vt:i4>
      </vt:variant>
      <vt:variant>
        <vt:i4>0</vt:i4>
      </vt:variant>
      <vt:variant>
        <vt:i4>5</vt:i4>
      </vt:variant>
      <vt:variant>
        <vt:lpwstr>https://www.rna.gov.it/RegistroNazionaleTrasparenza/faces/pages/TrasparenzaAiuto.jspx</vt:lpwstr>
      </vt:variant>
      <vt:variant>
        <vt:lpwstr>_blank</vt:lpwstr>
      </vt:variant>
      <vt:variant>
        <vt:i4>7929902</vt:i4>
      </vt:variant>
      <vt:variant>
        <vt:i4>198</vt:i4>
      </vt:variant>
      <vt:variant>
        <vt:i4>0</vt:i4>
      </vt:variant>
      <vt:variant>
        <vt:i4>5</vt:i4>
      </vt:variant>
      <vt:variant>
        <vt:lpwstr>https://www.itb-china.com/</vt:lpwstr>
      </vt:variant>
      <vt:variant>
        <vt:lpwstr/>
      </vt:variant>
      <vt:variant>
        <vt:i4>3539063</vt:i4>
      </vt:variant>
      <vt:variant>
        <vt:i4>195</vt:i4>
      </vt:variant>
      <vt:variant>
        <vt:i4>0</vt:i4>
      </vt:variant>
      <vt:variant>
        <vt:i4>5</vt:i4>
      </vt:variant>
      <vt:variant>
        <vt:lpwstr>https://www.wtm.com/atm/en-gb.html</vt:lpwstr>
      </vt:variant>
      <vt:variant>
        <vt:lpwstr/>
      </vt:variant>
      <vt:variant>
        <vt:i4>3604513</vt:i4>
      </vt:variant>
      <vt:variant>
        <vt:i4>192</vt:i4>
      </vt:variant>
      <vt:variant>
        <vt:i4>0</vt:i4>
      </vt:variant>
      <vt:variant>
        <vt:i4>5</vt:i4>
      </vt:variant>
      <vt:variant>
        <vt:lpwstr>https://www.itb.com/de</vt:lpwstr>
      </vt:variant>
      <vt:variant>
        <vt:lpwstr/>
      </vt:variant>
      <vt:variant>
        <vt:i4>8257632</vt:i4>
      </vt:variant>
      <vt:variant>
        <vt:i4>189</vt:i4>
      </vt:variant>
      <vt:variant>
        <vt:i4>0</vt:i4>
      </vt:variant>
      <vt:variant>
        <vt:i4>5</vt:i4>
      </vt:variant>
      <vt:variant>
        <vt:lpwstr>http://bit.fieramilano.it/</vt:lpwstr>
      </vt:variant>
      <vt:variant>
        <vt:lpwstr/>
      </vt:variant>
      <vt:variant>
        <vt:i4>4718619</vt:i4>
      </vt:variant>
      <vt:variant>
        <vt:i4>186</vt:i4>
      </vt:variant>
      <vt:variant>
        <vt:i4>0</vt:i4>
      </vt:variant>
      <vt:variant>
        <vt:i4>5</vt:i4>
      </vt:variant>
      <vt:variant>
        <vt:lpwstr>https://www.ifema.es/en/fitur</vt:lpwstr>
      </vt:variant>
      <vt:variant>
        <vt:lpwstr/>
      </vt:variant>
      <vt:variant>
        <vt:i4>6488118</vt:i4>
      </vt:variant>
      <vt:variant>
        <vt:i4>183</vt:i4>
      </vt:variant>
      <vt:variant>
        <vt:i4>0</vt:i4>
      </vt:variant>
      <vt:variant>
        <vt:i4>5</vt:i4>
      </vt:variant>
      <vt:variant>
        <vt:lpwstr>https://www.bandi.regione.lombardia.it/</vt:lpwstr>
      </vt:variant>
      <vt:variant>
        <vt:lpwstr/>
      </vt:variant>
      <vt:variant>
        <vt:i4>7471227</vt:i4>
      </vt:variant>
      <vt:variant>
        <vt:i4>180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6488118</vt:i4>
      </vt:variant>
      <vt:variant>
        <vt:i4>177</vt:i4>
      </vt:variant>
      <vt:variant>
        <vt:i4>0</vt:i4>
      </vt:variant>
      <vt:variant>
        <vt:i4>5</vt:i4>
      </vt:variant>
      <vt:variant>
        <vt:lpwstr>https://www.bandi.regione.lombardia.it/</vt:lpwstr>
      </vt:variant>
      <vt:variant>
        <vt:lpwstr/>
      </vt:variant>
      <vt:variant>
        <vt:i4>4587607</vt:i4>
      </vt:variant>
      <vt:variant>
        <vt:i4>174</vt:i4>
      </vt:variant>
      <vt:variant>
        <vt:i4>0</vt:i4>
      </vt:variant>
      <vt:variant>
        <vt:i4>5</vt:i4>
      </vt:variant>
      <vt:variant>
        <vt:lpwstr>https://www.regione.lombardia.it/wps/portal/istituzionale/HP/DettaglioServizio/servizi-e-informazioni/Cittadini/Diritti-e-tutele/bandi-e-servizi/bandi-e-servizi</vt:lpwstr>
      </vt:variant>
      <vt:variant>
        <vt:lpwstr/>
      </vt:variant>
      <vt:variant>
        <vt:i4>1310843</vt:i4>
      </vt:variant>
      <vt:variant>
        <vt:i4>171</vt:i4>
      </vt:variant>
      <vt:variant>
        <vt:i4>0</vt:i4>
      </vt:variant>
      <vt:variant>
        <vt:i4>5</vt:i4>
      </vt:variant>
      <vt:variant>
        <vt:lpwstr>mailto:bandi@regione.lombardia.it</vt:lpwstr>
      </vt:variant>
      <vt:variant>
        <vt:lpwstr/>
      </vt:variant>
      <vt:variant>
        <vt:i4>1179699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_Toc235460220</vt:lpwstr>
      </vt:variant>
      <vt:variant>
        <vt:i4>1114163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_Toc235460219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_Toc235460218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_Toc235460217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_Toc235460216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_Toc235460215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_Toc235460214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_Toc235460213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_Toc235460212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_Toc235460211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_Toc235460210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_Toc235460209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_Toc235460208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_Toc235460207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_Toc235460206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_Toc235460205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_Toc235460204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_Toc235460203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_Toc235460202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_Toc235460201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_Toc235460200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_Toc235460199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_Toc235460198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_Toc235460197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_Toc235460196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_Toc235460195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_Toc235460194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_Toc235460193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Gabriele Bonsignori</cp:lastModifiedBy>
  <cp:revision>1758</cp:revision>
  <cp:lastPrinted>2025-08-04T20:45:00Z</cp:lastPrinted>
  <dcterms:created xsi:type="dcterms:W3CDTF">2025-09-28T19:49:00Z</dcterms:created>
  <dcterms:modified xsi:type="dcterms:W3CDTF">2026-07-22T11:49:00Z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0x010100DA0B917DA3C5304FAA3565F2BDBBBC5F</vt:lpwstr>
  </property>
  <property fmtid="{D5CDD505-2E9C-101B-9397-08002B2CF9AE}" pid="3" name="Ver">
    <vt:lpwstr>0.8</vt:lpwstr>
  </property>
  <property fmtid="{D5CDD505-2E9C-101B-9397-08002B2CF9AE}" pid="4" name="MediaServiceImageTags">
    <vt:lpwstr/>
  </property>
</Properties>
</file>