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55C258" w14:textId="16530DE8" w:rsidR="007A201E" w:rsidRPr="00054AE9" w:rsidRDefault="009B153F" w:rsidP="00751CCE">
      <w:pPr>
        <w:pStyle w:val="Titolo5"/>
        <w:rPr>
          <w:rFonts w:ascii="Arial" w:hAnsi="Arial" w:cs="Arial"/>
        </w:rPr>
      </w:pPr>
      <w:bookmarkStart w:id="0" w:name="_Toc57118162"/>
      <w:bookmarkStart w:id="1" w:name="DOCUMENTO4"/>
      <w:bookmarkStart w:id="2" w:name="_Toc157092266"/>
      <w:bookmarkStart w:id="3" w:name="_Toc209770923"/>
      <w:bookmarkStart w:id="4" w:name="_Hlk157090220"/>
      <w:bookmarkStart w:id="5" w:name="_Hlk143609783"/>
      <w:r>
        <w:rPr>
          <w:rFonts w:ascii="Arial" w:hAnsi="Arial" w:cs="Arial"/>
        </w:rPr>
        <w:t>Allegato</w:t>
      </w:r>
      <w:r w:rsidR="007A201E" w:rsidRPr="00054AE9">
        <w:rPr>
          <w:rFonts w:ascii="Arial" w:hAnsi="Arial" w:cs="Arial"/>
        </w:rPr>
        <w:t xml:space="preserve"> B</w:t>
      </w:r>
      <w:r w:rsidR="009279CF" w:rsidRPr="00054AE9">
        <w:rPr>
          <w:rFonts w:ascii="Arial" w:hAnsi="Arial" w:cs="Arial"/>
        </w:rPr>
        <w:t>4</w:t>
      </w:r>
      <w:r w:rsidR="00CE1793" w:rsidRPr="00054AE9">
        <w:rPr>
          <w:rFonts w:ascii="Arial" w:hAnsi="Arial" w:cs="Arial"/>
        </w:rPr>
        <w:t xml:space="preserve"> - </w:t>
      </w:r>
      <w:r w:rsidR="007A201E" w:rsidRPr="00054AE9">
        <w:rPr>
          <w:rFonts w:ascii="Arial" w:hAnsi="Arial" w:cs="Arial"/>
        </w:rPr>
        <w:t>DICHIARAZIONE SOSTITUTIVA CONCESSIONE AIUTI DE MINIMIS</w:t>
      </w:r>
      <w:bookmarkEnd w:id="2"/>
      <w:bookmarkEnd w:id="3"/>
    </w:p>
    <w:bookmarkEnd w:id="4"/>
    <w:p w14:paraId="28DC6D79" w14:textId="1263AB78" w:rsidR="0007655C" w:rsidRPr="009528E8" w:rsidRDefault="0007655C" w:rsidP="009528E8">
      <w:pPr>
        <w:pStyle w:val="Normale-aaae1af"/>
        <w:spacing w:before="240" w:after="0" w:line="240" w:lineRule="auto"/>
        <w:jc w:val="center"/>
        <w:rPr>
          <w:rStyle w:val="Carpredefinitoparagrafo-afaaa93"/>
          <w:rFonts w:ascii="Arial" w:hAnsi="Arial" w:cs="Arial"/>
          <w:sz w:val="28"/>
          <w:szCs w:val="28"/>
        </w:rPr>
      </w:pPr>
      <w:r w:rsidRPr="009528E8">
        <w:rPr>
          <w:rStyle w:val="Carpredefinitoparagrafo-afaaa93"/>
          <w:rFonts w:ascii="Arial" w:hAnsi="Arial" w:cs="Arial"/>
          <w:sz w:val="28"/>
          <w:szCs w:val="28"/>
        </w:rPr>
        <w:t>DICHIARAZIONE SOSTITUTIVA PER LA CONCESSIONE DI AIUTI IN «DE MINIMIS», AI SENSI DELL'ART. 47 DEL DECRETO DEL PRESIDENTE DELLA REPUBBLICA 28 DICEMBRE 2000, N. 445</w:t>
      </w:r>
      <w:bookmarkEnd w:id="5"/>
    </w:p>
    <w:p w14:paraId="2B6093C0" w14:textId="37D8629A" w:rsidR="0007655C" w:rsidRPr="0078023E" w:rsidRDefault="0007655C" w:rsidP="0007655C">
      <w:pPr>
        <w:pStyle w:val="Normale10"/>
        <w:spacing w:before="120" w:line="240" w:lineRule="auto"/>
        <w:jc w:val="left"/>
        <w:rPr>
          <w:rFonts w:ascii="Arial" w:eastAsia="Times New Roman" w:hAnsi="Arial" w:cs="Arial"/>
          <w:bCs/>
          <w:sz w:val="22"/>
          <w:szCs w:val="22"/>
        </w:rPr>
      </w:pPr>
      <w:r w:rsidRPr="0078023E">
        <w:rPr>
          <w:rStyle w:val="Carpredefinitoparagrafo-ae9ffb4"/>
          <w:rFonts w:ascii="Arial" w:eastAsia="Times New Roman" w:hAnsi="Arial" w:cs="Arial"/>
          <w:bCs/>
          <w:sz w:val="22"/>
          <w:szCs w:val="22"/>
        </w:rPr>
        <w:t xml:space="preserve">Il/la </w:t>
      </w:r>
      <w:r w:rsidRPr="0078023E">
        <w:rPr>
          <w:rStyle w:val="Carpredefinitoparagrafo-ae9ffb4"/>
          <w:rFonts w:ascii="Arial" w:eastAsia="Times New Roman" w:hAnsi="Arial" w:cs="Arial"/>
          <w:b/>
          <w:bCs/>
          <w:sz w:val="22"/>
          <w:szCs w:val="22"/>
        </w:rPr>
        <w:t>sottoscritto/a: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10"/>
        <w:gridCol w:w="3010"/>
        <w:gridCol w:w="1058"/>
        <w:gridCol w:w="1600"/>
        <w:gridCol w:w="1652"/>
        <w:gridCol w:w="528"/>
        <w:gridCol w:w="690"/>
      </w:tblGrid>
      <w:tr w:rsidR="0007655C" w:rsidRPr="0078023E" w14:paraId="2ADE3294" w14:textId="77777777">
        <w:trPr>
          <w:trHeight w:val="397"/>
        </w:trPr>
        <w:tc>
          <w:tcPr>
            <w:tcW w:w="10348" w:type="dxa"/>
            <w:gridSpan w:val="7"/>
            <w:tcBorders>
              <w:top w:val="double" w:sz="4" w:space="0" w:color="000000"/>
              <w:left w:val="double" w:sz="4" w:space="0" w:color="000000"/>
              <w:bottom w:val="single" w:sz="18" w:space="0" w:color="FFFFFF"/>
              <w:right w:val="double" w:sz="4" w:space="0" w:color="000000"/>
            </w:tcBorders>
            <w:vAlign w:val="center"/>
          </w:tcPr>
          <w:p w14:paraId="3310E998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SEZIONE 1 – Anagrafica richiedente</w:t>
            </w:r>
          </w:p>
        </w:tc>
      </w:tr>
      <w:tr w:rsidR="0007655C" w:rsidRPr="0078023E" w14:paraId="16A55786" w14:textId="77777777">
        <w:trPr>
          <w:trHeight w:val="283"/>
        </w:trPr>
        <w:tc>
          <w:tcPr>
            <w:tcW w:w="1810" w:type="dxa"/>
            <w:vMerge w:val="restart"/>
            <w:tcBorders>
              <w:top w:val="single" w:sz="18" w:space="0" w:color="FFFFFF"/>
              <w:left w:val="double" w:sz="4" w:space="0" w:color="000000"/>
              <w:bottom w:val="double" w:sz="4" w:space="0" w:color="000000"/>
            </w:tcBorders>
          </w:tcPr>
          <w:p w14:paraId="294720BF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Style w:val="Carpredefinitoparagrafo-a79c2cc"/>
                <w:rFonts w:ascii="Arial" w:eastAsia="Times New Roman" w:hAnsi="Arial" w:cs="Arial"/>
                <w:b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Il Titolare </w:t>
            </w:r>
          </w:p>
          <w:p w14:paraId="28C01615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Style w:val="Carpredefinitoparagrafo-a79c2cc"/>
                <w:rFonts w:ascii="Arial" w:eastAsia="Times New Roman" w:hAnsi="Arial" w:cs="Arial"/>
                <w:b/>
                <w:sz w:val="20"/>
                <w:szCs w:val="20"/>
              </w:rPr>
              <w:t>o legale rappresentante dell'impresa</w:t>
            </w:r>
            <w:r w:rsidRPr="0078023E">
              <w:rPr>
                <w:rStyle w:val="Carpredefinitoparagrafo-a79c2cc"/>
                <w:rFonts w:ascii="Arial" w:eastAsia="Times New Roman" w:hAnsi="Arial" w:cs="Arial"/>
                <w:bCs/>
                <w:position w:val="24"/>
                <w:sz w:val="20"/>
                <w:szCs w:val="20"/>
              </w:rPr>
              <w:footnoteReference w:id="1"/>
            </w:r>
            <w:r w:rsidRPr="0078023E">
              <w:rPr>
                <w:rStyle w:val="Carpredefinitoparagrafo-a79c2cc"/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68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1BDD2C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 xml:space="preserve">Nome e cognome </w:t>
            </w:r>
          </w:p>
        </w:tc>
        <w:tc>
          <w:tcPr>
            <w:tcW w:w="16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400CE02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nata/o il</w:t>
            </w:r>
          </w:p>
        </w:tc>
        <w:tc>
          <w:tcPr>
            <w:tcW w:w="21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DEBE14B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nel Comune di</w:t>
            </w:r>
          </w:p>
        </w:tc>
        <w:tc>
          <w:tcPr>
            <w:tcW w:w="6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vAlign w:val="center"/>
          </w:tcPr>
          <w:p w14:paraId="4D2EC76C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23E">
              <w:rPr>
                <w:rFonts w:ascii="Arial" w:eastAsia="Times New Roman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07655C" w:rsidRPr="0078023E" w14:paraId="25E13535" w14:textId="77777777">
        <w:trPr>
          <w:trHeight w:val="397"/>
        </w:trPr>
        <w:tc>
          <w:tcPr>
            <w:tcW w:w="1810" w:type="dxa"/>
            <w:vMerge/>
            <w:tcBorders>
              <w:top w:val="single" w:sz="18" w:space="0" w:color="FFFFFF"/>
              <w:left w:val="double" w:sz="4" w:space="0" w:color="000000"/>
              <w:bottom w:val="double" w:sz="4" w:space="0" w:color="000000"/>
            </w:tcBorders>
          </w:tcPr>
          <w:p w14:paraId="601B68A0" w14:textId="77777777" w:rsidR="0007655C" w:rsidRPr="0078023E" w:rsidRDefault="000765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6899DC4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876214D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E84A2F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vAlign w:val="center"/>
          </w:tcPr>
          <w:p w14:paraId="3872C44B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655C" w:rsidRPr="0078023E" w14:paraId="6EB5E2BD" w14:textId="77777777">
        <w:trPr>
          <w:trHeight w:val="283"/>
        </w:trPr>
        <w:tc>
          <w:tcPr>
            <w:tcW w:w="1810" w:type="dxa"/>
            <w:vMerge/>
            <w:tcBorders>
              <w:top w:val="single" w:sz="18" w:space="0" w:color="FFFFFF"/>
              <w:left w:val="double" w:sz="4" w:space="0" w:color="000000"/>
              <w:bottom w:val="double" w:sz="4" w:space="0" w:color="000000"/>
            </w:tcBorders>
          </w:tcPr>
          <w:p w14:paraId="4BC3026D" w14:textId="77777777" w:rsidR="0007655C" w:rsidRPr="0078023E" w:rsidRDefault="000765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340F714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Comune di residenza</w:t>
            </w:r>
          </w:p>
        </w:tc>
        <w:tc>
          <w:tcPr>
            <w:tcW w:w="105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5367D3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CAP</w:t>
            </w:r>
          </w:p>
        </w:tc>
        <w:tc>
          <w:tcPr>
            <w:tcW w:w="325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C2CDEA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Via</w:t>
            </w:r>
          </w:p>
        </w:tc>
        <w:tc>
          <w:tcPr>
            <w:tcW w:w="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624FB0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n.</w:t>
            </w:r>
          </w:p>
        </w:tc>
        <w:tc>
          <w:tcPr>
            <w:tcW w:w="6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vAlign w:val="center"/>
          </w:tcPr>
          <w:p w14:paraId="1298104C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23E">
              <w:rPr>
                <w:rFonts w:ascii="Arial" w:eastAsia="Times New Roman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07655C" w:rsidRPr="0078023E" w14:paraId="209EBEAC" w14:textId="77777777">
        <w:trPr>
          <w:trHeight w:val="397"/>
        </w:trPr>
        <w:tc>
          <w:tcPr>
            <w:tcW w:w="1810" w:type="dxa"/>
            <w:vMerge/>
            <w:tcBorders>
              <w:top w:val="single" w:sz="18" w:space="0" w:color="FFFFFF"/>
              <w:left w:val="double" w:sz="4" w:space="0" w:color="000000"/>
              <w:bottom w:val="double" w:sz="4" w:space="0" w:color="000000"/>
            </w:tcBorders>
          </w:tcPr>
          <w:p w14:paraId="52C8502A" w14:textId="77777777" w:rsidR="0007655C" w:rsidRPr="0078023E" w:rsidRDefault="000765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0" w:type="dxa"/>
            <w:tcBorders>
              <w:top w:val="dotted" w:sz="4" w:space="0" w:color="000000"/>
              <w:bottom w:val="double" w:sz="4" w:space="0" w:color="000000"/>
              <w:right w:val="dotted" w:sz="4" w:space="0" w:color="000000"/>
            </w:tcBorders>
            <w:vAlign w:val="center"/>
          </w:tcPr>
          <w:p w14:paraId="69B83D7D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tted" w:sz="4" w:space="0" w:color="000000"/>
            </w:tcBorders>
            <w:vAlign w:val="center"/>
          </w:tcPr>
          <w:p w14:paraId="5C1BC345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52" w:type="dxa"/>
            <w:gridSpan w:val="2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tted" w:sz="4" w:space="0" w:color="000000"/>
            </w:tcBorders>
            <w:vAlign w:val="center"/>
          </w:tcPr>
          <w:p w14:paraId="301F0642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tted" w:sz="4" w:space="0" w:color="000000"/>
            </w:tcBorders>
            <w:vAlign w:val="center"/>
          </w:tcPr>
          <w:p w14:paraId="313FE3CD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B12F06F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059924" w14:textId="77777777" w:rsidR="0007655C" w:rsidRPr="0078023E" w:rsidRDefault="0007655C" w:rsidP="0007655C">
      <w:pPr>
        <w:pStyle w:val="Normale10"/>
        <w:spacing w:before="120" w:line="240" w:lineRule="auto"/>
        <w:jc w:val="left"/>
        <w:rPr>
          <w:rFonts w:ascii="Arial" w:eastAsia="Times New Roman" w:hAnsi="Arial" w:cs="Arial"/>
          <w:b/>
          <w:sz w:val="22"/>
          <w:szCs w:val="22"/>
        </w:rPr>
      </w:pPr>
      <w:r w:rsidRPr="0078023E">
        <w:rPr>
          <w:rStyle w:val="Carpredefinitoparagrafo-a945965"/>
          <w:rFonts w:ascii="Arial" w:eastAsia="Times New Roman" w:hAnsi="Arial" w:cs="Arial"/>
          <w:b/>
          <w:bCs/>
          <w:sz w:val="22"/>
          <w:szCs w:val="22"/>
        </w:rPr>
        <w:t>In qualità di Titolare/legale rappresentante dell’Impresa: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24"/>
        <w:gridCol w:w="2921"/>
        <w:gridCol w:w="1275"/>
        <w:gridCol w:w="2268"/>
        <w:gridCol w:w="942"/>
        <w:gridCol w:w="528"/>
        <w:gridCol w:w="690"/>
      </w:tblGrid>
      <w:tr w:rsidR="0007655C" w:rsidRPr="0078023E" w14:paraId="59939E49" w14:textId="77777777">
        <w:trPr>
          <w:trHeight w:val="397"/>
        </w:trPr>
        <w:tc>
          <w:tcPr>
            <w:tcW w:w="10348" w:type="dxa"/>
            <w:gridSpan w:val="7"/>
            <w:tcBorders>
              <w:top w:val="double" w:sz="4" w:space="0" w:color="000000"/>
              <w:left w:val="double" w:sz="4" w:space="0" w:color="000000"/>
              <w:bottom w:val="single" w:sz="18" w:space="0" w:color="FFFFFF"/>
              <w:right w:val="double" w:sz="4" w:space="0" w:color="000000"/>
            </w:tcBorders>
            <w:vAlign w:val="center"/>
          </w:tcPr>
          <w:p w14:paraId="42D0A696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SEZIONE 2 – Anagrafica impresa</w:t>
            </w:r>
          </w:p>
        </w:tc>
      </w:tr>
      <w:tr w:rsidR="0007655C" w:rsidRPr="0078023E" w14:paraId="5B738CC0" w14:textId="77777777">
        <w:trPr>
          <w:trHeight w:val="283"/>
        </w:trPr>
        <w:tc>
          <w:tcPr>
            <w:tcW w:w="1724" w:type="dxa"/>
            <w:vMerge w:val="restart"/>
            <w:tcBorders>
              <w:top w:val="single" w:sz="18" w:space="0" w:color="FFFFFF"/>
              <w:left w:val="double" w:sz="4" w:space="0" w:color="000000"/>
              <w:bottom w:val="single" w:sz="18" w:space="0" w:color="FFFFFF"/>
              <w:right w:val="single" w:sz="18" w:space="0" w:color="FFFFFF"/>
            </w:tcBorders>
          </w:tcPr>
          <w:p w14:paraId="0F2C2F8A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Impresa </w:t>
            </w:r>
          </w:p>
        </w:tc>
        <w:tc>
          <w:tcPr>
            <w:tcW w:w="4196" w:type="dxa"/>
            <w:gridSpan w:val="2"/>
            <w:tcBorders>
              <w:top w:val="single" w:sz="18" w:space="0" w:color="FFFFFF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vAlign w:val="center"/>
          </w:tcPr>
          <w:p w14:paraId="2D286C85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 xml:space="preserve">Denominazione/Ragione sociale dell’impresa </w:t>
            </w:r>
          </w:p>
        </w:tc>
        <w:tc>
          <w:tcPr>
            <w:tcW w:w="2268" w:type="dxa"/>
            <w:tcBorders>
              <w:top w:val="single" w:sz="18" w:space="0" w:color="FFFFFF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2D7E451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Forma giuridica</w:t>
            </w:r>
          </w:p>
        </w:tc>
        <w:tc>
          <w:tcPr>
            <w:tcW w:w="2160" w:type="dxa"/>
            <w:gridSpan w:val="3"/>
            <w:tcBorders>
              <w:top w:val="single" w:sz="18" w:space="0" w:color="FFFFFF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vAlign w:val="center"/>
          </w:tcPr>
          <w:p w14:paraId="2F5E9B2B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655C" w:rsidRPr="0078023E" w14:paraId="1E27FCA1" w14:textId="77777777">
        <w:trPr>
          <w:trHeight w:val="397"/>
        </w:trPr>
        <w:tc>
          <w:tcPr>
            <w:tcW w:w="1724" w:type="dxa"/>
            <w:vMerge/>
            <w:tcBorders>
              <w:top w:val="single" w:sz="18" w:space="0" w:color="FFFFFF"/>
              <w:left w:val="double" w:sz="4" w:space="0" w:color="000000"/>
              <w:bottom w:val="single" w:sz="18" w:space="0" w:color="FFFFFF"/>
              <w:right w:val="single" w:sz="18" w:space="0" w:color="FFFFFF"/>
            </w:tcBorders>
          </w:tcPr>
          <w:p w14:paraId="7AEB8135" w14:textId="77777777" w:rsidR="0007655C" w:rsidRPr="0078023E" w:rsidRDefault="000765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6" w:type="dxa"/>
            <w:gridSpan w:val="2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vAlign w:val="center"/>
          </w:tcPr>
          <w:p w14:paraId="37C8B7D4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28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vAlign w:val="center"/>
          </w:tcPr>
          <w:p w14:paraId="2A41174F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655C" w:rsidRPr="0078023E" w14:paraId="41DAF8C4" w14:textId="77777777">
        <w:tc>
          <w:tcPr>
            <w:tcW w:w="1724" w:type="dxa"/>
            <w:vMerge w:val="restart"/>
            <w:tcBorders>
              <w:top w:val="single" w:sz="18" w:space="0" w:color="FFFFFF"/>
              <w:left w:val="double" w:sz="4" w:space="0" w:color="000000"/>
              <w:bottom w:val="single" w:sz="18" w:space="0" w:color="FFFFFF"/>
              <w:right w:val="single" w:sz="18" w:space="0" w:color="FFFFFF"/>
            </w:tcBorders>
          </w:tcPr>
          <w:p w14:paraId="7F137889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Style w:val="Carpredefinitoparagrafo-a4d310e"/>
                <w:rFonts w:ascii="Arial" w:eastAsia="Times New Roman" w:hAnsi="Arial" w:cs="Arial"/>
                <w:b/>
                <w:sz w:val="20"/>
                <w:szCs w:val="20"/>
              </w:rPr>
              <w:t>Sede legale</w:t>
            </w:r>
            <w:r w:rsidRPr="0078023E">
              <w:rPr>
                <w:rStyle w:val="Carpredefinitoparagrafo-a4d310e"/>
                <w:rFonts w:ascii="Arial" w:eastAsia="Times New Roman" w:hAnsi="Arial" w:cs="Arial"/>
                <w:bCs/>
                <w:position w:val="24"/>
                <w:sz w:val="20"/>
                <w:szCs w:val="20"/>
              </w:rPr>
              <w:footnoteReference w:id="2"/>
            </w:r>
          </w:p>
        </w:tc>
        <w:tc>
          <w:tcPr>
            <w:tcW w:w="2921" w:type="dxa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vAlign w:val="center"/>
          </w:tcPr>
          <w:p w14:paraId="29042DFC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Comune</w:t>
            </w:r>
          </w:p>
        </w:tc>
        <w:tc>
          <w:tcPr>
            <w:tcW w:w="12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064ED19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CAP</w:t>
            </w:r>
          </w:p>
        </w:tc>
        <w:tc>
          <w:tcPr>
            <w:tcW w:w="321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E895AC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Via</w:t>
            </w:r>
          </w:p>
        </w:tc>
        <w:tc>
          <w:tcPr>
            <w:tcW w:w="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C2CD2A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n.</w:t>
            </w:r>
          </w:p>
        </w:tc>
        <w:tc>
          <w:tcPr>
            <w:tcW w:w="6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77458A63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023E">
              <w:rPr>
                <w:rFonts w:ascii="Arial" w:eastAsia="Times New Roman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07655C" w:rsidRPr="0078023E" w14:paraId="1F8DF57A" w14:textId="77777777">
        <w:trPr>
          <w:trHeight w:val="397"/>
        </w:trPr>
        <w:tc>
          <w:tcPr>
            <w:tcW w:w="1724" w:type="dxa"/>
            <w:vMerge/>
            <w:tcBorders>
              <w:top w:val="single" w:sz="18" w:space="0" w:color="FFFFFF"/>
              <w:left w:val="double" w:sz="4" w:space="0" w:color="000000"/>
              <w:bottom w:val="single" w:sz="18" w:space="0" w:color="FFFFFF"/>
              <w:right w:val="single" w:sz="18" w:space="0" w:color="FFFFFF"/>
            </w:tcBorders>
          </w:tcPr>
          <w:p w14:paraId="08865A56" w14:textId="77777777" w:rsidR="0007655C" w:rsidRPr="0078023E" w:rsidRDefault="000765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1" w:type="dxa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  <w:vAlign w:val="center"/>
          </w:tcPr>
          <w:p w14:paraId="254454A2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96F97F4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1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92541F5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603770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vAlign w:val="center"/>
          </w:tcPr>
          <w:p w14:paraId="573B7896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655C" w:rsidRPr="0078023E" w14:paraId="530F1642" w14:textId="77777777">
        <w:trPr>
          <w:trHeight w:val="283"/>
        </w:trPr>
        <w:tc>
          <w:tcPr>
            <w:tcW w:w="1724" w:type="dxa"/>
            <w:vMerge w:val="restart"/>
            <w:tcBorders>
              <w:top w:val="single" w:sz="18" w:space="0" w:color="FFFFFF"/>
              <w:left w:val="double" w:sz="4" w:space="0" w:color="000000"/>
              <w:bottom w:val="double" w:sz="4" w:space="0" w:color="000000"/>
              <w:right w:val="single" w:sz="18" w:space="0" w:color="FFFFFF"/>
            </w:tcBorders>
          </w:tcPr>
          <w:p w14:paraId="240EFAC6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Dati impresa</w:t>
            </w:r>
          </w:p>
        </w:tc>
        <w:tc>
          <w:tcPr>
            <w:tcW w:w="2921" w:type="dxa"/>
            <w:tcBorders>
              <w:top w:val="dotted" w:sz="4" w:space="0" w:color="000000"/>
              <w:left w:val="single" w:sz="18" w:space="0" w:color="FFFFFF"/>
              <w:bottom w:val="dotted" w:sz="4" w:space="0" w:color="000000"/>
              <w:right w:val="dotted" w:sz="4" w:space="0" w:color="000000"/>
            </w:tcBorders>
          </w:tcPr>
          <w:p w14:paraId="6DB75345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Codice fiscale</w:t>
            </w:r>
          </w:p>
        </w:tc>
        <w:tc>
          <w:tcPr>
            <w:tcW w:w="5703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</w:tcPr>
          <w:p w14:paraId="2D027A00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sz w:val="20"/>
                <w:szCs w:val="20"/>
              </w:rPr>
              <w:t>Partita IVA</w:t>
            </w:r>
          </w:p>
        </w:tc>
      </w:tr>
      <w:tr w:rsidR="0007655C" w:rsidRPr="0078023E" w14:paraId="23C84FF5" w14:textId="77777777">
        <w:trPr>
          <w:trHeight w:val="262"/>
        </w:trPr>
        <w:tc>
          <w:tcPr>
            <w:tcW w:w="1724" w:type="dxa"/>
            <w:vMerge/>
            <w:tcBorders>
              <w:top w:val="single" w:sz="18" w:space="0" w:color="FFFFFF"/>
              <w:left w:val="double" w:sz="4" w:space="0" w:color="000000"/>
              <w:bottom w:val="double" w:sz="4" w:space="0" w:color="000000"/>
              <w:right w:val="single" w:sz="18" w:space="0" w:color="FFFFFF"/>
            </w:tcBorders>
          </w:tcPr>
          <w:p w14:paraId="04D5CE07" w14:textId="77777777" w:rsidR="0007655C" w:rsidRPr="0078023E" w:rsidRDefault="0007655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1" w:type="dxa"/>
            <w:tcBorders>
              <w:top w:val="dotted" w:sz="4" w:space="0" w:color="000000"/>
              <w:left w:val="single" w:sz="18" w:space="0" w:color="FFFFFF"/>
              <w:bottom w:val="double" w:sz="4" w:space="0" w:color="000000"/>
              <w:right w:val="dotted" w:sz="4" w:space="0" w:color="000000"/>
            </w:tcBorders>
            <w:vAlign w:val="center"/>
          </w:tcPr>
          <w:p w14:paraId="194D932D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03" w:type="dxa"/>
            <w:gridSpan w:val="5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013D467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6B029FE" w14:textId="77777777" w:rsidR="0007655C" w:rsidRPr="0078023E" w:rsidRDefault="0007655C" w:rsidP="0007655C">
      <w:pPr>
        <w:pStyle w:val="Normale-aaae1af"/>
        <w:spacing w:before="120" w:after="120" w:line="240" w:lineRule="auto"/>
        <w:rPr>
          <w:rStyle w:val="Carpredefinitoparagrafo-a50c6de"/>
          <w:rFonts w:ascii="Arial" w:hAnsi="Arial" w:cs="Arial"/>
          <w:b/>
          <w:sz w:val="22"/>
          <w:szCs w:val="22"/>
        </w:rPr>
      </w:pPr>
      <w:r w:rsidRPr="0078023E">
        <w:rPr>
          <w:rStyle w:val="Carpredefinitoparagrafo-a17bfcb"/>
          <w:rFonts w:ascii="Arial" w:hAnsi="Arial" w:cs="Arial"/>
          <w:sz w:val="22"/>
          <w:szCs w:val="22"/>
        </w:rPr>
        <w:t xml:space="preserve">In relazione a quanto previsto </w:t>
      </w:r>
      <w:r w:rsidRPr="0078023E">
        <w:rPr>
          <w:rStyle w:val="Carpredefinitoparagrafo-a17bfcb"/>
          <w:rFonts w:ascii="Arial" w:hAnsi="Arial" w:cs="Arial"/>
          <w:b/>
          <w:sz w:val="22"/>
          <w:szCs w:val="22"/>
        </w:rPr>
        <w:t xml:space="preserve">dal Bando/Misura/Regime </w:t>
      </w:r>
      <w:r w:rsidRPr="0078023E">
        <w:rPr>
          <w:rStyle w:val="Carpredefinitoparagrafo-a17bfcb"/>
          <w:rFonts w:ascii="Arial" w:hAnsi="Arial" w:cs="Arial"/>
          <w:b/>
          <w:sz w:val="22"/>
          <w:szCs w:val="22"/>
          <w:shd w:val="clear" w:color="auto" w:fill="D3D3D3"/>
        </w:rPr>
        <w:t>[●]</w:t>
      </w:r>
    </w:p>
    <w:p w14:paraId="3F47D3C2" w14:textId="77777777" w:rsidR="0007655C" w:rsidRPr="0078023E" w:rsidRDefault="0007655C" w:rsidP="0007655C">
      <w:pPr>
        <w:pStyle w:val="Normale-aaae1af"/>
        <w:spacing w:before="120" w:after="120" w:line="240" w:lineRule="auto"/>
        <w:rPr>
          <w:rStyle w:val="Carpredefinitoparagrafo-a50c6de"/>
          <w:rFonts w:ascii="Arial" w:hAnsi="Arial" w:cs="Arial"/>
          <w:b/>
          <w:bCs/>
          <w:sz w:val="22"/>
          <w:szCs w:val="22"/>
          <w:u w:val="single"/>
        </w:rPr>
      </w:pPr>
      <w:r w:rsidRPr="0078023E">
        <w:rPr>
          <w:rStyle w:val="Carpredefinitoparagrafo-a50c6de"/>
          <w:rFonts w:ascii="Arial" w:hAnsi="Arial" w:cs="Arial"/>
          <w:b/>
          <w:sz w:val="22"/>
          <w:szCs w:val="22"/>
        </w:rPr>
        <w:t xml:space="preserve">Per la concessione di aiuti </w:t>
      </w:r>
      <w:r w:rsidRPr="0078023E">
        <w:rPr>
          <w:rStyle w:val="Carpredefinitoparagrafo-a50c6de"/>
          <w:rFonts w:ascii="Arial" w:hAnsi="Arial" w:cs="Arial"/>
          <w:sz w:val="22"/>
          <w:szCs w:val="22"/>
        </w:rPr>
        <w:t>«</w:t>
      </w:r>
      <w:r w:rsidRPr="0078023E">
        <w:rPr>
          <w:rStyle w:val="Carpredefinitoparagrafo-a50c6de"/>
          <w:rFonts w:ascii="Arial" w:hAnsi="Arial" w:cs="Arial"/>
          <w:i/>
          <w:sz w:val="22"/>
          <w:szCs w:val="22"/>
        </w:rPr>
        <w:t>de minimis</w:t>
      </w:r>
      <w:r w:rsidRPr="0078023E">
        <w:rPr>
          <w:rStyle w:val="Carpredefinitoparagrafo-a50c6de"/>
          <w:rFonts w:ascii="Arial" w:hAnsi="Arial" w:cs="Arial"/>
          <w:sz w:val="22"/>
          <w:szCs w:val="22"/>
        </w:rPr>
        <w:t>»</w:t>
      </w:r>
      <w:r w:rsidRPr="0078023E">
        <w:rPr>
          <w:rStyle w:val="Carpredefinitoparagrafo-a50c6de"/>
          <w:rFonts w:ascii="Arial" w:hAnsi="Arial" w:cs="Arial"/>
          <w:b/>
          <w:sz w:val="22"/>
          <w:szCs w:val="22"/>
        </w:rPr>
        <w:t xml:space="preserve"> di cui al </w:t>
      </w:r>
      <w:r w:rsidRPr="00B10759">
        <w:rPr>
          <w:rStyle w:val="Carpredefinitoparagrafo-a50c6de"/>
          <w:rFonts w:ascii="Arial" w:hAnsi="Arial" w:cs="Arial"/>
          <w:b/>
          <w:sz w:val="22"/>
          <w:szCs w:val="22"/>
        </w:rPr>
        <w:t xml:space="preserve">Regolamento (UE) n. 2831 </w:t>
      </w:r>
      <w:r w:rsidRPr="00B10759">
        <w:rPr>
          <w:rStyle w:val="Carpredefinitoparagrafo-a50c6de"/>
          <w:rFonts w:ascii="Arial" w:hAnsi="Arial" w:cs="Arial"/>
          <w:sz w:val="22"/>
          <w:szCs w:val="22"/>
        </w:rPr>
        <w:t>della Commissione del 2023, (</w:t>
      </w:r>
      <w:r w:rsidRPr="00B10759">
        <w:rPr>
          <w:rStyle w:val="Carpredefinitoparagrafo-a50c6de"/>
          <w:rFonts w:ascii="Arial" w:hAnsi="Arial" w:cs="Arial"/>
          <w:bCs/>
          <w:sz w:val="22"/>
          <w:szCs w:val="22"/>
        </w:rPr>
        <w:t xml:space="preserve">pubblicato sulla Gazzetta ufficiale dell’Unione europea del 15 Dicembre 2023), </w:t>
      </w:r>
      <w:r w:rsidRPr="0078023E">
        <w:rPr>
          <w:rStyle w:val="Carpredefinitoparagrafo-a50c6de"/>
          <w:rFonts w:ascii="Arial" w:hAnsi="Arial" w:cs="Arial"/>
          <w:bCs/>
          <w:sz w:val="22"/>
          <w:szCs w:val="22"/>
        </w:rPr>
        <w:t>n</w:t>
      </w:r>
      <w:r w:rsidRPr="0078023E">
        <w:rPr>
          <w:rStyle w:val="Carpredefinitoparagrafo-a50c6de"/>
          <w:rFonts w:ascii="Arial" w:hAnsi="Arial" w:cs="Arial"/>
          <w:sz w:val="22"/>
          <w:szCs w:val="22"/>
        </w:rPr>
        <w:t xml:space="preserve">el rispetto di quanto previsto predetto Regolamento ed </w:t>
      </w:r>
      <w:r w:rsidRPr="0078023E">
        <w:rPr>
          <w:rStyle w:val="Carpredefinitoparagrafo-a50c6de"/>
          <w:rFonts w:ascii="Arial" w:hAnsi="Arial" w:cs="Arial"/>
          <w:b/>
          <w:sz w:val="22"/>
          <w:szCs w:val="22"/>
        </w:rPr>
        <w:t>esclusivamente</w:t>
      </w:r>
      <w:r w:rsidRPr="0078023E">
        <w:rPr>
          <w:rStyle w:val="Carpredefinitoparagrafo-a50c6de"/>
          <w:rFonts w:ascii="Arial" w:hAnsi="Arial" w:cs="Arial"/>
          <w:sz w:val="22"/>
          <w:szCs w:val="22"/>
        </w:rPr>
        <w:t xml:space="preserve"> </w:t>
      </w:r>
      <w:r w:rsidRPr="0078023E">
        <w:rPr>
          <w:rStyle w:val="Carpredefinitoparagrafo-a50c6de"/>
          <w:rFonts w:ascii="Arial" w:hAnsi="Arial" w:cs="Arial"/>
          <w:b/>
          <w:sz w:val="22"/>
          <w:szCs w:val="22"/>
        </w:rPr>
        <w:t>ai soli fini dell’acquisizione delle relazioni di cui alle lett. c) e d) dell’art. 2.2 del predetto regolamento</w:t>
      </w:r>
      <w:r w:rsidRPr="0078023E">
        <w:rPr>
          <w:rStyle w:val="Carpredefinitoparagrafo-a50c6de"/>
          <w:rFonts w:ascii="Arial" w:hAnsi="Arial" w:cs="Arial"/>
          <w:sz w:val="22"/>
          <w:szCs w:val="22"/>
        </w:rPr>
        <w:t xml:space="preserve"> per la definizione del perimetro di impresa unica; </w:t>
      </w:r>
      <w:r w:rsidRPr="0078023E">
        <w:rPr>
          <w:rStyle w:val="Carpredefinitoparagrafo-a50c6de"/>
          <w:rFonts w:ascii="Arial" w:hAnsi="Arial" w:cs="Arial"/>
          <w:b/>
          <w:bCs/>
          <w:sz w:val="22"/>
          <w:szCs w:val="22"/>
          <w:u w:val="single"/>
        </w:rPr>
        <w:t>le altre relazioni di cui alle lett. a) e b) di tale articolo non devono essere quindi segnalate, ma verranno verificate d’ufficio.</w:t>
      </w:r>
    </w:p>
    <w:p w14:paraId="41939530" w14:textId="77777777" w:rsidR="0007655C" w:rsidRPr="0078023E" w:rsidRDefault="0007655C" w:rsidP="0007655C">
      <w:pPr>
        <w:pStyle w:val="Normale-aaae1af"/>
        <w:spacing w:before="120" w:after="120" w:line="240" w:lineRule="auto"/>
        <w:rPr>
          <w:rStyle w:val="Carpredefinitoparagrafo-aceebf6"/>
          <w:rFonts w:ascii="Arial" w:hAnsi="Arial" w:cs="Arial"/>
          <w:b/>
          <w:bCs/>
          <w:spacing w:val="-6"/>
          <w:sz w:val="22"/>
          <w:szCs w:val="22"/>
        </w:rPr>
      </w:pPr>
      <w:r w:rsidRPr="0078023E">
        <w:rPr>
          <w:rStyle w:val="Carpredefinitoparagrafo-abd5890"/>
          <w:rFonts w:ascii="Arial" w:hAnsi="Arial" w:cs="Arial"/>
          <w:b/>
          <w:bCs/>
          <w:sz w:val="22"/>
          <w:szCs w:val="22"/>
        </w:rPr>
        <w:t>PRESA VISIONE</w:t>
      </w:r>
      <w:r w:rsidRPr="0078023E">
        <w:rPr>
          <w:rStyle w:val="Carpredefinitoparagrafo-abd5890"/>
          <w:rFonts w:ascii="Arial" w:hAnsi="Arial" w:cs="Arial"/>
          <w:sz w:val="22"/>
          <w:szCs w:val="22"/>
        </w:rPr>
        <w:t xml:space="preserve"> delle </w:t>
      </w:r>
      <w:r w:rsidRPr="0078023E">
        <w:rPr>
          <w:rStyle w:val="Carpredefinitoparagrafo-abd5890"/>
          <w:rFonts w:ascii="Arial" w:hAnsi="Arial" w:cs="Arial"/>
          <w:b/>
          <w:bCs/>
          <w:sz w:val="22"/>
          <w:szCs w:val="22"/>
        </w:rPr>
        <w:t>istruzioni per la predisposizione della presente dichiarazione</w:t>
      </w:r>
      <w:r w:rsidRPr="0078023E">
        <w:rPr>
          <w:rStyle w:val="Carpredefinitoparagrafo-abd5890"/>
          <w:rFonts w:ascii="Arial" w:hAnsi="Arial" w:cs="Arial"/>
          <w:sz w:val="22"/>
          <w:szCs w:val="22"/>
        </w:rPr>
        <w:t>;</w:t>
      </w:r>
    </w:p>
    <w:p w14:paraId="55CF38DD" w14:textId="77777777" w:rsidR="0007655C" w:rsidRPr="0078023E" w:rsidRDefault="0007655C" w:rsidP="0007655C">
      <w:pPr>
        <w:pStyle w:val="Normale-aaae1af"/>
        <w:spacing w:before="120" w:after="120" w:line="240" w:lineRule="auto"/>
        <w:rPr>
          <w:rFonts w:ascii="Arial" w:hAnsi="Arial" w:cs="Arial"/>
          <w:sz w:val="22"/>
          <w:szCs w:val="22"/>
        </w:rPr>
      </w:pPr>
      <w:r w:rsidRPr="0078023E">
        <w:rPr>
          <w:rStyle w:val="Carpredefinitoparagrafo-aceebf6"/>
          <w:rFonts w:ascii="Arial" w:hAnsi="Arial" w:cs="Arial"/>
          <w:b/>
          <w:bCs/>
          <w:spacing w:val="-6"/>
          <w:sz w:val="22"/>
          <w:szCs w:val="22"/>
        </w:rPr>
        <w:t>CONSAPEVOLE</w:t>
      </w:r>
      <w:r w:rsidRPr="0078023E">
        <w:rPr>
          <w:rStyle w:val="Carpredefinitoparagrafo-aceebf6"/>
          <w:rFonts w:ascii="Arial" w:hAnsi="Arial" w:cs="Arial"/>
          <w:spacing w:val="-6"/>
          <w:sz w:val="22"/>
          <w:szCs w:val="22"/>
        </w:rPr>
        <w:t xml:space="preserve"> </w:t>
      </w:r>
      <w:r w:rsidRPr="0078023E">
        <w:rPr>
          <w:rStyle w:val="Carpredefinitoparagrafo-aceebf6"/>
          <w:rFonts w:ascii="Arial" w:hAnsi="Arial" w:cs="Arial"/>
          <w:b/>
          <w:bCs/>
          <w:sz w:val="22"/>
          <w:szCs w:val="22"/>
        </w:rPr>
        <w:t>delle responsabilità anche penali assunte</w:t>
      </w:r>
      <w:r w:rsidRPr="0078023E">
        <w:rPr>
          <w:rStyle w:val="Carpredefinitoparagrafo-aceebf6"/>
          <w:rFonts w:ascii="Arial" w:hAnsi="Arial" w:cs="Arial"/>
          <w:sz w:val="22"/>
          <w:szCs w:val="22"/>
        </w:rPr>
        <w:t xml:space="preserve"> in caso di rilascio di dichiarazioni mendaci, formazione di atti falsi e loro uso, </w:t>
      </w:r>
      <w:r w:rsidRPr="0078023E">
        <w:rPr>
          <w:rStyle w:val="Carpredefinitoparagrafo-aceebf6"/>
          <w:rFonts w:ascii="Arial" w:hAnsi="Arial" w:cs="Arial"/>
          <w:b/>
          <w:bCs/>
          <w:sz w:val="22"/>
          <w:szCs w:val="22"/>
        </w:rPr>
        <w:t>e della conseguente decadenza dai benefici concessi</w:t>
      </w:r>
      <w:r w:rsidRPr="0078023E">
        <w:rPr>
          <w:rStyle w:val="Carpredefinitoparagrafo-aceebf6"/>
          <w:rFonts w:ascii="Arial" w:hAnsi="Arial" w:cs="Arial"/>
          <w:sz w:val="22"/>
          <w:szCs w:val="22"/>
        </w:rPr>
        <w:t xml:space="preserve"> sulla base di una </w:t>
      </w:r>
      <w:r w:rsidRPr="0078023E">
        <w:rPr>
          <w:rFonts w:ascii="Arial" w:hAnsi="Arial" w:cs="Arial"/>
          <w:sz w:val="22"/>
          <w:szCs w:val="22"/>
        </w:rPr>
        <w:t xml:space="preserve">dichiarazione non veritiera, ai sensi degli articoli </w:t>
      </w:r>
      <w:hyperlink r:id="rId11" w:anchor="_blank" w:history="1">
        <w:r w:rsidRPr="0078023E">
          <w:rPr>
            <w:rStyle w:val="Collegamentoipertestuale"/>
            <w:rFonts w:ascii="Arial" w:hAnsi="Arial" w:cs="Arial"/>
            <w:color w:val="808080"/>
            <w:sz w:val="22"/>
            <w:szCs w:val="22"/>
          </w:rPr>
          <w:t>75</w:t>
        </w:r>
      </w:hyperlink>
      <w:r w:rsidRPr="0078023E">
        <w:rPr>
          <w:rFonts w:ascii="Arial" w:hAnsi="Arial" w:cs="Arial"/>
          <w:sz w:val="22"/>
          <w:szCs w:val="22"/>
        </w:rPr>
        <w:t xml:space="preserve"> e </w:t>
      </w:r>
      <w:hyperlink r:id="rId12" w:anchor="_blank" w:history="1">
        <w:r w:rsidRPr="0078023E">
          <w:rPr>
            <w:rStyle w:val="Collegamentoipertestuale"/>
            <w:rFonts w:ascii="Arial" w:hAnsi="Arial" w:cs="Arial"/>
            <w:color w:val="808080"/>
            <w:sz w:val="22"/>
            <w:szCs w:val="22"/>
          </w:rPr>
          <w:t>76</w:t>
        </w:r>
      </w:hyperlink>
      <w:r w:rsidRPr="0078023E">
        <w:rPr>
          <w:rFonts w:ascii="Arial" w:hAnsi="Arial" w:cs="Arial"/>
          <w:sz w:val="22"/>
          <w:szCs w:val="22"/>
        </w:rPr>
        <w:t xml:space="preserve"> del </w:t>
      </w:r>
      <w:hyperlink r:id="rId13" w:anchor="_blank" w:history="1">
        <w:r w:rsidRPr="0078023E">
          <w:rPr>
            <w:rStyle w:val="Collegamentoipertestuale"/>
            <w:rFonts w:ascii="Arial" w:hAnsi="Arial" w:cs="Arial"/>
            <w:color w:val="808080"/>
            <w:sz w:val="22"/>
            <w:szCs w:val="22"/>
          </w:rPr>
          <w:t>decreto del Presidente della Repubblica 28 dicembre 2000, n. 445</w:t>
        </w:r>
      </w:hyperlink>
      <w:r w:rsidRPr="0078023E">
        <w:rPr>
          <w:rFonts w:ascii="Arial" w:hAnsi="Arial" w:cs="Arial"/>
          <w:color w:val="808080"/>
          <w:sz w:val="22"/>
          <w:szCs w:val="22"/>
        </w:rPr>
        <w:t xml:space="preserve"> </w:t>
      </w:r>
      <w:r w:rsidRPr="0078023E">
        <w:rPr>
          <w:rFonts w:ascii="Arial" w:hAnsi="Arial" w:cs="Arial"/>
          <w:sz w:val="22"/>
          <w:szCs w:val="22"/>
        </w:rPr>
        <w:t>(Testo unico delle disposizioni legislative e regolamentari in materia di documentazione amministrativa),</w:t>
      </w:r>
    </w:p>
    <w:p w14:paraId="09C55BBE" w14:textId="77777777" w:rsidR="0007655C" w:rsidRPr="0078023E" w:rsidRDefault="0007655C" w:rsidP="0007655C">
      <w:pPr>
        <w:spacing w:before="240" w:after="12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8023E">
        <w:rPr>
          <w:rFonts w:ascii="Arial" w:hAnsi="Arial" w:cs="Arial"/>
          <w:b/>
          <w:bCs/>
          <w:sz w:val="22"/>
          <w:szCs w:val="22"/>
        </w:rPr>
        <w:t>D I C H I A R A</w:t>
      </w:r>
    </w:p>
    <w:p w14:paraId="735D3940" w14:textId="77777777" w:rsidR="0007655C" w:rsidRPr="0078023E" w:rsidRDefault="0007655C" w:rsidP="0007655C">
      <w:pPr>
        <w:spacing w:after="240" w:line="240" w:lineRule="auto"/>
        <w:jc w:val="center"/>
        <w:rPr>
          <w:rFonts w:ascii="Arial" w:hAnsi="Arial" w:cs="Arial"/>
          <w:sz w:val="22"/>
          <w:szCs w:val="22"/>
        </w:rPr>
      </w:pPr>
      <w:r w:rsidRPr="0078023E">
        <w:rPr>
          <w:rFonts w:ascii="Arial" w:hAnsi="Arial" w:cs="Arial"/>
          <w:sz w:val="22"/>
          <w:szCs w:val="22"/>
        </w:rPr>
        <w:t>(barrare obbligatoriamente una delle due opzioni)</w:t>
      </w:r>
    </w:p>
    <w:p w14:paraId="5A6A330D" w14:textId="77777777" w:rsidR="0007655C" w:rsidRPr="0078023E" w:rsidRDefault="0007655C" w:rsidP="0007655C">
      <w:pPr>
        <w:pStyle w:val="Normale10"/>
        <w:tabs>
          <w:tab w:val="left" w:pos="284"/>
        </w:tabs>
        <w:spacing w:before="120" w:after="0" w:line="240" w:lineRule="auto"/>
        <w:ind w:left="284" w:hanging="284"/>
        <w:rPr>
          <w:rFonts w:ascii="Arial" w:eastAsia="Times New Roman" w:hAnsi="Arial" w:cs="Arial"/>
          <w:bCs/>
          <w:sz w:val="22"/>
          <w:szCs w:val="22"/>
        </w:rPr>
      </w:pPr>
      <w:r w:rsidRPr="0078023E">
        <w:rPr>
          <w:rStyle w:val="DefaultParagraphFont-a86bf01"/>
          <w:rFonts w:ascii="Segoe UI Symbol" w:eastAsia="Times New Roman" w:hAnsi="Segoe UI Symbol" w:cs="Segoe UI Symbol"/>
          <w:bCs/>
          <w:sz w:val="22"/>
          <w:szCs w:val="22"/>
        </w:rPr>
        <w:t>☐</w:t>
      </w:r>
      <w:r w:rsidRPr="0078023E">
        <w:rPr>
          <w:rStyle w:val="Carpredefinitoparagrafo-a92715a"/>
          <w:rFonts w:ascii="Arial" w:eastAsia="Times New Roman" w:hAnsi="Arial" w:cs="Arial"/>
          <w:bCs/>
          <w:sz w:val="22"/>
          <w:szCs w:val="22"/>
        </w:rPr>
        <w:tab/>
        <w:t xml:space="preserve">Che - </w:t>
      </w:r>
      <w:r w:rsidRPr="0078023E">
        <w:rPr>
          <w:rStyle w:val="Carpredefinitoparagrafo-a92715a"/>
          <w:rFonts w:ascii="Arial" w:eastAsia="Times New Roman" w:hAnsi="Arial" w:cs="Arial"/>
          <w:b/>
          <w:bCs/>
          <w:sz w:val="22"/>
          <w:szCs w:val="22"/>
        </w:rPr>
        <w:t>a monte o a valle</w:t>
      </w:r>
      <w:r w:rsidRPr="0078023E">
        <w:rPr>
          <w:rStyle w:val="Carpredefinitoparagrafo-a92715a"/>
          <w:rFonts w:ascii="Arial" w:eastAsia="Times New Roman" w:hAnsi="Arial" w:cs="Arial"/>
          <w:bCs/>
          <w:sz w:val="22"/>
          <w:szCs w:val="22"/>
        </w:rPr>
        <w:t xml:space="preserve"> - i seguenti soggetti:</w:t>
      </w:r>
    </w:p>
    <w:p w14:paraId="37355BA8" w14:textId="77777777" w:rsidR="0007655C" w:rsidRPr="0078023E" w:rsidRDefault="0007655C" w:rsidP="0007655C">
      <w:pPr>
        <w:pStyle w:val="Normale10"/>
        <w:spacing w:after="0" w:line="240" w:lineRule="auto"/>
        <w:ind w:left="284"/>
        <w:jc w:val="left"/>
        <w:rPr>
          <w:rFonts w:ascii="Arial" w:eastAsia="Times New Roman" w:hAnsi="Arial" w:cs="Arial"/>
          <w:b/>
          <w:sz w:val="22"/>
          <w:szCs w:val="22"/>
        </w:rPr>
      </w:pPr>
      <w:bookmarkStart w:id="6" w:name="_Hlk45214131"/>
      <w:r w:rsidRPr="0078023E">
        <w:rPr>
          <w:rFonts w:ascii="Arial" w:eastAsia="Times New Roman" w:hAnsi="Arial" w:cs="Arial"/>
          <w:bCs/>
          <w:sz w:val="22"/>
          <w:szCs w:val="22"/>
        </w:rPr>
        <w:lastRenderedPageBreak/>
        <w:t xml:space="preserve">esercitano o subiscono </w:t>
      </w:r>
      <w:bookmarkEnd w:id="6"/>
      <w:r w:rsidRPr="0078023E">
        <w:rPr>
          <w:rFonts w:ascii="Arial" w:eastAsia="Times New Roman" w:hAnsi="Arial" w:cs="Arial"/>
          <w:bCs/>
          <w:sz w:val="22"/>
          <w:szCs w:val="22"/>
        </w:rPr>
        <w:t>un’influenza dominante sull’Impresa richiedente in virtù di un contratto concluso con quest’ultima oppure in virtù di una clausola dello statuto di quest’ultima;</w:t>
      </w:r>
    </w:p>
    <w:p w14:paraId="1509FF05" w14:textId="77777777" w:rsidR="0007655C" w:rsidRPr="0078023E" w:rsidRDefault="0007655C" w:rsidP="0007655C">
      <w:pPr>
        <w:pStyle w:val="Normale10"/>
        <w:spacing w:before="120" w:after="0" w:line="240" w:lineRule="auto"/>
        <w:ind w:left="284"/>
        <w:rPr>
          <w:rFonts w:ascii="Arial" w:eastAsia="Times New Roman" w:hAnsi="Arial" w:cs="Arial"/>
          <w:bCs/>
          <w:sz w:val="22"/>
          <w:szCs w:val="22"/>
        </w:rPr>
      </w:pPr>
      <w:r w:rsidRPr="0078023E">
        <w:rPr>
          <w:rFonts w:ascii="Arial" w:eastAsia="Times New Roman" w:hAnsi="Arial" w:cs="Arial"/>
          <w:b/>
          <w:sz w:val="22"/>
          <w:szCs w:val="22"/>
        </w:rPr>
        <w:t>e/o</w:t>
      </w:r>
    </w:p>
    <w:p w14:paraId="3B892521" w14:textId="77777777" w:rsidR="0007655C" w:rsidRPr="0078023E" w:rsidRDefault="0007655C" w:rsidP="0007655C">
      <w:pPr>
        <w:pStyle w:val="Normale10"/>
        <w:spacing w:before="120" w:line="240" w:lineRule="auto"/>
        <w:ind w:left="284"/>
        <w:jc w:val="left"/>
        <w:rPr>
          <w:rFonts w:ascii="Arial" w:eastAsia="Times New Roman" w:hAnsi="Arial" w:cs="Arial"/>
          <w:b/>
          <w:sz w:val="22"/>
          <w:szCs w:val="22"/>
        </w:rPr>
      </w:pPr>
      <w:bookmarkStart w:id="7" w:name="_Hlk45214144"/>
      <w:r w:rsidRPr="0078023E">
        <w:rPr>
          <w:rFonts w:ascii="Arial" w:eastAsia="Times New Roman" w:hAnsi="Arial" w:cs="Arial"/>
          <w:bCs/>
          <w:sz w:val="22"/>
          <w:szCs w:val="22"/>
        </w:rPr>
        <w:t>controllano o sono controllati</w:t>
      </w:r>
      <w:bookmarkEnd w:id="7"/>
      <w:r w:rsidRPr="0078023E">
        <w:rPr>
          <w:rFonts w:ascii="Arial" w:eastAsia="Times New Roman" w:hAnsi="Arial" w:cs="Arial"/>
          <w:bCs/>
          <w:sz w:val="22"/>
          <w:szCs w:val="22"/>
        </w:rPr>
        <w:t>, in virtù di un accordo stipulato con altri azionisti o soci di un’altra impresa, la maggioranza dei diritti di voto degli azionisti o soci dell’impresa richiedente</w:t>
      </w:r>
    </w:p>
    <w:tbl>
      <w:tblPr>
        <w:tblW w:w="98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4"/>
        <w:gridCol w:w="3314"/>
        <w:gridCol w:w="2781"/>
        <w:gridCol w:w="3331"/>
      </w:tblGrid>
      <w:tr w:rsidR="0007655C" w:rsidRPr="0078023E" w14:paraId="58B66BEA" w14:textId="77777777">
        <w:trPr>
          <w:trHeight w:val="371"/>
        </w:trPr>
        <w:tc>
          <w:tcPr>
            <w:tcW w:w="444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23350" w14:textId="77777777" w:rsidR="0007655C" w:rsidRPr="0078023E" w:rsidRDefault="0007655C">
            <w:pPr>
              <w:pStyle w:val="Normale1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7531D" w14:textId="77777777" w:rsidR="0007655C" w:rsidRPr="0078023E" w:rsidRDefault="0007655C">
            <w:pPr>
              <w:pStyle w:val="Normale1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Denominazione</w:t>
            </w:r>
          </w:p>
        </w:tc>
        <w:tc>
          <w:tcPr>
            <w:tcW w:w="278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C4B37" w14:textId="77777777" w:rsidR="0007655C" w:rsidRPr="0078023E" w:rsidRDefault="0007655C">
            <w:pPr>
              <w:pStyle w:val="Normale1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CF</w:t>
            </w:r>
          </w:p>
        </w:tc>
        <w:tc>
          <w:tcPr>
            <w:tcW w:w="333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A7E41FC" w14:textId="77777777" w:rsidR="0007655C" w:rsidRPr="0078023E" w:rsidRDefault="0007655C">
            <w:pPr>
              <w:pStyle w:val="Normale1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P.IVA</w:t>
            </w:r>
          </w:p>
        </w:tc>
      </w:tr>
      <w:tr w:rsidR="0007655C" w:rsidRPr="0078023E" w14:paraId="134577D1" w14:textId="77777777">
        <w:trPr>
          <w:trHeight w:val="394"/>
        </w:trPr>
        <w:tc>
          <w:tcPr>
            <w:tcW w:w="44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6C426" w14:textId="77777777" w:rsidR="0007655C" w:rsidRPr="0078023E" w:rsidRDefault="0007655C">
            <w:pPr>
              <w:pStyle w:val="Normale1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FE555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DCD90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1C3E56E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655C" w:rsidRPr="0078023E" w14:paraId="4E707164" w14:textId="77777777">
        <w:trPr>
          <w:trHeight w:val="383"/>
        </w:trPr>
        <w:tc>
          <w:tcPr>
            <w:tcW w:w="444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25202" w14:textId="77777777" w:rsidR="0007655C" w:rsidRPr="0078023E" w:rsidRDefault="0007655C">
            <w:pPr>
              <w:pStyle w:val="Normale1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102B3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15D21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FCE7523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7655C" w:rsidRPr="0078023E" w14:paraId="02C65B1E" w14:textId="77777777">
        <w:trPr>
          <w:trHeight w:val="383"/>
        </w:trPr>
        <w:tc>
          <w:tcPr>
            <w:tcW w:w="444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4ABAF393" w14:textId="77777777" w:rsidR="0007655C" w:rsidRPr="0078023E" w:rsidRDefault="0007655C">
            <w:pPr>
              <w:pStyle w:val="Normale1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023E">
              <w:rPr>
                <w:rFonts w:ascii="Arial" w:eastAsia="Times New Roman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011F3DFA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26993EB1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006DFD8" w14:textId="77777777" w:rsidR="0007655C" w:rsidRPr="0078023E" w:rsidRDefault="0007655C">
            <w:pPr>
              <w:pStyle w:val="Normale10"/>
              <w:spacing w:after="0"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EA25070" w14:textId="77777777" w:rsidR="0007655C" w:rsidRPr="0078023E" w:rsidRDefault="0007655C" w:rsidP="002F44CA">
      <w:pPr>
        <w:pStyle w:val="Normale10"/>
        <w:numPr>
          <w:ilvl w:val="3"/>
          <w:numId w:val="15"/>
        </w:numPr>
        <w:tabs>
          <w:tab w:val="left" w:pos="284"/>
        </w:tabs>
        <w:spacing w:before="60" w:after="0" w:line="240" w:lineRule="auto"/>
        <w:ind w:left="284" w:hanging="284"/>
        <w:rPr>
          <w:rFonts w:ascii="Arial" w:eastAsia="Times New Roman" w:hAnsi="Arial" w:cs="Arial"/>
          <w:bCs/>
          <w:sz w:val="20"/>
          <w:szCs w:val="20"/>
        </w:rPr>
      </w:pPr>
      <w:r w:rsidRPr="0078023E">
        <w:rPr>
          <w:rFonts w:ascii="Arial" w:eastAsia="Times New Roman" w:hAnsi="Arial" w:cs="Arial"/>
          <w:bCs/>
          <w:sz w:val="20"/>
          <w:szCs w:val="20"/>
        </w:rPr>
        <w:t>Devono essere indicati anche i soggetti per i quali intercorre la suddetta relazione per il tramite di una o più imprese.</w:t>
      </w:r>
    </w:p>
    <w:p w14:paraId="03F4978F" w14:textId="77777777" w:rsidR="0007655C" w:rsidRPr="0078023E" w:rsidRDefault="0007655C" w:rsidP="0007655C">
      <w:pPr>
        <w:pStyle w:val="Normale10"/>
        <w:tabs>
          <w:tab w:val="left" w:pos="284"/>
        </w:tabs>
        <w:spacing w:before="120" w:after="0" w:line="240" w:lineRule="auto"/>
        <w:ind w:left="284" w:hanging="284"/>
        <w:rPr>
          <w:rStyle w:val="DefaultParagraphFont-a86bf01"/>
          <w:rFonts w:ascii="Arial" w:hAnsi="Arial" w:cs="Arial"/>
          <w:bCs/>
          <w:sz w:val="22"/>
          <w:szCs w:val="22"/>
        </w:rPr>
      </w:pPr>
      <w:r w:rsidRPr="0078023E">
        <w:rPr>
          <w:rStyle w:val="DefaultParagraphFont-a86bf01"/>
          <w:rFonts w:ascii="Segoe UI Symbol" w:hAnsi="Segoe UI Symbol" w:cs="Segoe UI Symbol"/>
          <w:sz w:val="22"/>
          <w:szCs w:val="22"/>
        </w:rPr>
        <w:t>☐</w:t>
      </w:r>
      <w:r w:rsidRPr="0078023E">
        <w:rPr>
          <w:rStyle w:val="DefaultParagraphFont-a86bf01"/>
          <w:rFonts w:ascii="Arial" w:hAnsi="Arial" w:cs="Arial"/>
          <w:sz w:val="22"/>
          <w:szCs w:val="22"/>
        </w:rPr>
        <w:tab/>
        <w:t>Che l’Impresa non ha alcune delle precedenti relazioni di influenza dominante di fatto si cui sopra, né a monte né a valle, con alcuna altra impresa</w:t>
      </w:r>
    </w:p>
    <w:p w14:paraId="5966FC46" w14:textId="77777777" w:rsidR="0007655C" w:rsidRPr="0078023E" w:rsidRDefault="0007655C" w:rsidP="0007655C">
      <w:pPr>
        <w:pStyle w:val="Normale10"/>
        <w:tabs>
          <w:tab w:val="center" w:pos="6521"/>
        </w:tabs>
        <w:spacing w:before="720" w:after="0" w:line="240" w:lineRule="auto"/>
        <w:jc w:val="left"/>
        <w:rPr>
          <w:rFonts w:ascii="Arial" w:eastAsia="Times New Roman" w:hAnsi="Arial" w:cs="Arial"/>
          <w:color w:val="000000"/>
          <w:sz w:val="22"/>
          <w:szCs w:val="22"/>
        </w:rPr>
      </w:pPr>
      <w:r w:rsidRPr="0078023E">
        <w:rPr>
          <w:rFonts w:ascii="Arial" w:eastAsia="Times New Roman" w:hAnsi="Arial" w:cs="Arial"/>
          <w:sz w:val="22"/>
          <w:szCs w:val="22"/>
        </w:rPr>
        <w:t>___________, lì __/__/____</w:t>
      </w:r>
      <w:r w:rsidRPr="0078023E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78023E">
        <w:rPr>
          <w:rFonts w:ascii="Arial" w:eastAsia="Times New Roman" w:hAnsi="Arial" w:cs="Arial"/>
          <w:sz w:val="22"/>
          <w:szCs w:val="22"/>
        </w:rPr>
        <w:t>In fede</w:t>
      </w:r>
    </w:p>
    <w:p w14:paraId="5EE8F387" w14:textId="77777777" w:rsidR="0007655C" w:rsidRPr="0078023E" w:rsidRDefault="0007655C" w:rsidP="0007655C">
      <w:pPr>
        <w:pStyle w:val="Normale10"/>
        <w:tabs>
          <w:tab w:val="center" w:pos="6521"/>
        </w:tabs>
        <w:spacing w:before="60" w:after="0" w:line="240" w:lineRule="auto"/>
        <w:rPr>
          <w:rFonts w:ascii="Arial" w:eastAsia="Times New Roman" w:hAnsi="Arial" w:cs="Arial"/>
          <w:sz w:val="22"/>
          <w:szCs w:val="22"/>
        </w:rPr>
      </w:pPr>
      <w:r w:rsidRPr="0078023E">
        <w:rPr>
          <w:rFonts w:ascii="Arial" w:eastAsia="Times New Roman" w:hAnsi="Arial" w:cs="Arial"/>
          <w:sz w:val="22"/>
          <w:szCs w:val="22"/>
        </w:rPr>
        <w:tab/>
        <w:t>(Il titolare/legale rappresentante dell'impresa*)</w:t>
      </w:r>
    </w:p>
    <w:p w14:paraId="29D363AD" w14:textId="77777777" w:rsidR="0007655C" w:rsidRPr="0078023E" w:rsidRDefault="0007655C" w:rsidP="0007655C">
      <w:pPr>
        <w:pStyle w:val="Normale10"/>
        <w:tabs>
          <w:tab w:val="center" w:pos="6521"/>
        </w:tabs>
        <w:spacing w:before="360" w:after="0"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78023E">
        <w:rPr>
          <w:rFonts w:ascii="Arial" w:eastAsia="Times New Roman" w:hAnsi="Arial" w:cs="Arial"/>
          <w:sz w:val="22"/>
          <w:szCs w:val="22"/>
        </w:rPr>
        <w:tab/>
        <w:t>________________________</w:t>
      </w:r>
    </w:p>
    <w:p w14:paraId="2DA3B153" w14:textId="77777777" w:rsidR="0007655C" w:rsidRPr="0078023E" w:rsidRDefault="0007655C" w:rsidP="002F44CA">
      <w:pPr>
        <w:pStyle w:val="Normale10"/>
        <w:numPr>
          <w:ilvl w:val="3"/>
          <w:numId w:val="15"/>
        </w:numPr>
        <w:tabs>
          <w:tab w:val="left" w:pos="284"/>
        </w:tabs>
        <w:spacing w:before="600" w:after="0" w:line="240" w:lineRule="auto"/>
        <w:ind w:left="284" w:hanging="284"/>
        <w:rPr>
          <w:rFonts w:ascii="Arial" w:hAnsi="Arial" w:cs="Arial"/>
          <w:bCs/>
          <w:sz w:val="20"/>
          <w:szCs w:val="20"/>
        </w:rPr>
      </w:pPr>
      <w:r w:rsidRPr="0078023E">
        <w:rPr>
          <w:rFonts w:ascii="Arial" w:hAnsi="Arial" w:cs="Arial"/>
          <w:bCs/>
          <w:sz w:val="20"/>
          <w:szCs w:val="20"/>
        </w:rPr>
        <w:t>il modulo deve essere firmato dal titolare/legale rappresentante indicato in precedenza e non da un delegato</w:t>
      </w:r>
    </w:p>
    <w:bookmarkEnd w:id="0"/>
    <w:bookmarkEnd w:id="1"/>
    <w:p w14:paraId="3023343E" w14:textId="3CB82C8E" w:rsidR="00B57C52" w:rsidRDefault="00B57C52" w:rsidP="00267B6B">
      <w:pPr>
        <w:spacing w:line="276" w:lineRule="auto"/>
        <w:rPr>
          <w:rStyle w:val="Carpredefinitoparagrafo-aa2fd6c"/>
          <w:rFonts w:ascii="Arial" w:eastAsia="Times New Roman" w:hAnsi="Arial" w:cs="Arial"/>
        </w:rPr>
      </w:pPr>
    </w:p>
    <w:sectPr w:rsidR="00B57C52" w:rsidSect="005D61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type w:val="continuous"/>
      <w:pgSz w:w="11906" w:h="16838"/>
      <w:pgMar w:top="1360" w:right="1020" w:bottom="280" w:left="1020" w:header="720" w:footer="720" w:gutter="0"/>
      <w:pgNumType w:start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A438" w14:textId="77777777" w:rsidR="00FA55E8" w:rsidRDefault="00FA55E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22A10E9" w14:textId="77777777" w:rsidR="00FA55E8" w:rsidRDefault="00FA55E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8863" w14:textId="77777777" w:rsidR="00EB5DD8" w:rsidRDefault="00EB5D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9318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7C3235B" w14:textId="2E913EE5" w:rsidR="00C345D3" w:rsidRPr="00E252F1" w:rsidRDefault="00C345D3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E252F1">
          <w:rPr>
            <w:rFonts w:ascii="Arial" w:hAnsi="Arial" w:cs="Arial"/>
            <w:sz w:val="18"/>
            <w:szCs w:val="18"/>
          </w:rPr>
          <w:fldChar w:fldCharType="begin"/>
        </w:r>
        <w:r w:rsidRPr="00E252F1">
          <w:rPr>
            <w:rFonts w:ascii="Arial" w:hAnsi="Arial" w:cs="Arial"/>
            <w:sz w:val="18"/>
            <w:szCs w:val="18"/>
          </w:rPr>
          <w:instrText>PAGE   \* MERGEFORMAT</w:instrText>
        </w:r>
        <w:r w:rsidRPr="00E252F1">
          <w:rPr>
            <w:rFonts w:ascii="Arial" w:hAnsi="Arial" w:cs="Arial"/>
            <w:sz w:val="18"/>
            <w:szCs w:val="18"/>
          </w:rPr>
          <w:fldChar w:fldCharType="separate"/>
        </w:r>
        <w:r w:rsidRPr="00E252F1">
          <w:rPr>
            <w:rFonts w:ascii="Arial" w:hAnsi="Arial" w:cs="Arial"/>
            <w:sz w:val="18"/>
            <w:szCs w:val="18"/>
          </w:rPr>
          <w:t>2</w:t>
        </w:r>
        <w:r w:rsidRPr="00E252F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6A3B209" w14:textId="6F64594F" w:rsidR="00CA1A09" w:rsidRDefault="00CA1A09">
    <w:pPr>
      <w:pStyle w:val="Pidipa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77EB" w14:textId="77777777" w:rsidR="00EB5DD8" w:rsidRDefault="00EB5D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A0998" w14:textId="77777777" w:rsidR="00FA55E8" w:rsidRDefault="00FA55E8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2DBAA9E" w14:textId="77777777" w:rsidR="00FA55E8" w:rsidRDefault="00FA55E8">
      <w:pPr>
        <w:spacing w:line="240" w:lineRule="auto"/>
        <w:rPr>
          <w:rFonts w:hint="eastAsia"/>
        </w:rPr>
      </w:pPr>
      <w:r>
        <w:continuationSeparator/>
      </w:r>
    </w:p>
  </w:footnote>
  <w:footnote w:id="1">
    <w:p w14:paraId="7BD68FF2" w14:textId="0B823DD3" w:rsidR="0007655C" w:rsidRPr="00724DF4" w:rsidRDefault="0007655C" w:rsidP="0007655C">
      <w:pPr>
        <w:pStyle w:val="Testonotaapidipagina-aec4ac8"/>
        <w:tabs>
          <w:tab w:val="left" w:pos="284"/>
        </w:tabs>
        <w:ind w:left="284" w:hanging="284"/>
        <w:rPr>
          <w:rFonts w:ascii="Century Gothic" w:hAnsi="Century Gothic"/>
        </w:rPr>
      </w:pPr>
      <w:r w:rsidRPr="00724DF4">
        <w:rPr>
          <w:rStyle w:val="FootnoteCharacters"/>
          <w:rFonts w:ascii="Century Gothic" w:hAnsi="Century Gothic"/>
          <w:sz w:val="16"/>
          <w:szCs w:val="16"/>
        </w:rPr>
        <w:footnoteRef/>
      </w:r>
      <w:r w:rsidRPr="00724DF4">
        <w:rPr>
          <w:rFonts w:ascii="Century Gothic" w:hAnsi="Century Gothic"/>
        </w:rPr>
        <w:tab/>
      </w:r>
      <w:r w:rsidRPr="00724DF4">
        <w:rPr>
          <w:rStyle w:val="Carpredefinitoparagrafo-a79c2cc"/>
          <w:rFonts w:ascii="Century Gothic" w:hAnsi="Century Gothic"/>
          <w:sz w:val="16"/>
          <w:szCs w:val="16"/>
        </w:rPr>
        <w:t xml:space="preserve">Si considera impresa qualsiasi entità che eserciti una attività economica, indipendentemente dalla sua forma giuridica. </w:t>
      </w:r>
      <w:r w:rsidR="00E573F7" w:rsidRPr="00724DF4">
        <w:rPr>
          <w:rStyle w:val="Carpredefinitoparagrafo-a79c2cc"/>
          <w:rFonts w:ascii="Century Gothic" w:hAnsi="Century Gothic"/>
          <w:sz w:val="16"/>
          <w:szCs w:val="16"/>
        </w:rPr>
        <w:t>In particolare,</w:t>
      </w:r>
      <w:r w:rsidRPr="00724DF4">
        <w:rPr>
          <w:rStyle w:val="Carpredefinitoparagrafo-a79c2cc"/>
          <w:rFonts w:ascii="Century Gothic" w:hAnsi="Century Gothic"/>
          <w:sz w:val="16"/>
          <w:szCs w:val="16"/>
        </w:rPr>
        <w:t xml:space="preserve"> sono considerate tali le entità che esercitano un’attività artigianale o altre attività a titolo individuale o familiare, le società di persone o le associazioni che esercitano regolarmente un’attività economica. Sono ricompresi in tale definizione anche i professionisti, singoli o associati, secondo le modalità definite dal bando.</w:t>
      </w:r>
    </w:p>
  </w:footnote>
  <w:footnote w:id="2">
    <w:p w14:paraId="715D2C19" w14:textId="77777777" w:rsidR="0007655C" w:rsidRDefault="0007655C" w:rsidP="0007655C">
      <w:pPr>
        <w:pStyle w:val="Testonotaapidipagina-ac4f111"/>
        <w:tabs>
          <w:tab w:val="left" w:pos="284"/>
        </w:tabs>
      </w:pPr>
      <w:r w:rsidRPr="00724DF4">
        <w:rPr>
          <w:rStyle w:val="FootnoteCharacters"/>
          <w:rFonts w:ascii="Century Gothic" w:hAnsi="Century Gothic"/>
          <w:sz w:val="16"/>
          <w:szCs w:val="16"/>
        </w:rPr>
        <w:footnoteRef/>
      </w:r>
      <w:r w:rsidRPr="00724DF4">
        <w:rPr>
          <w:rFonts w:ascii="Century Gothic" w:hAnsi="Century Gothic"/>
        </w:rPr>
        <w:tab/>
      </w:r>
      <w:r w:rsidRPr="00724DF4">
        <w:rPr>
          <w:rStyle w:val="Carpredefinitoparagrafo-a4d310e"/>
          <w:rFonts w:ascii="Century Gothic" w:hAnsi="Century Gothic"/>
          <w:sz w:val="16"/>
          <w:szCs w:val="16"/>
        </w:rPr>
        <w:t>Nel caso di professionista indicare il Luogo di esercizio prevalente.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BA00" w14:textId="77777777" w:rsidR="00EB5DD8" w:rsidRDefault="00EB5D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457FE" w14:textId="2FD94241" w:rsidR="00D26235" w:rsidRDefault="00D26235">
    <w:pPr>
      <w:pStyle w:val="Intestazione"/>
      <w:tabs>
        <w:tab w:val="clear" w:pos="4819"/>
        <w:tab w:val="clear" w:pos="9638"/>
        <w:tab w:val="right" w:pos="10632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3F67" w14:textId="77777777" w:rsidR="00EB5DD8" w:rsidRDefault="00EB5DD8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1">
      <w:start w:val="1"/>
      <w:numFmt w:val="decimal"/>
      <w:pStyle w:val="Titolo2"/>
      <w:lvlText w:val="%2"/>
      <w:lvlJc w:val="left"/>
      <w:pPr>
        <w:tabs>
          <w:tab w:val="num" w:pos="1483"/>
        </w:tabs>
        <w:ind w:left="2059" w:hanging="576"/>
      </w:pPr>
      <w:rPr>
        <w:i w:val="0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483"/>
        </w:tabs>
        <w:ind w:left="1483" w:firstLine="0"/>
      </w:pPr>
    </w:lvl>
    <w:lvl w:ilvl="5">
      <w:start w:val="1"/>
      <w:numFmt w:val="decimal"/>
      <w:pStyle w:val="Titolo6"/>
      <w:lvlText w:val="%2.%6"/>
      <w:lvlJc w:val="left"/>
      <w:pPr>
        <w:tabs>
          <w:tab w:val="num" w:pos="1483"/>
        </w:tabs>
        <w:ind w:left="2635" w:hanging="1152"/>
      </w:pPr>
    </w:lvl>
    <w:lvl w:ilvl="6">
      <w:start w:val="1"/>
      <w:numFmt w:val="decimal"/>
      <w:pStyle w:val="Titolo7"/>
      <w:lvlText w:val="%2.%6.%7"/>
      <w:lvlJc w:val="left"/>
      <w:pPr>
        <w:tabs>
          <w:tab w:val="num" w:pos="1483"/>
        </w:tabs>
        <w:ind w:left="2779" w:hanging="1296"/>
      </w:pPr>
    </w:lvl>
    <w:lvl w:ilvl="7">
      <w:start w:val="1"/>
      <w:numFmt w:val="decimal"/>
      <w:pStyle w:val="Titolo8"/>
      <w:lvlText w:val="%2.%6.%7.%8"/>
      <w:lvlJc w:val="left"/>
      <w:pPr>
        <w:tabs>
          <w:tab w:val="num" w:pos="1483"/>
        </w:tabs>
        <w:ind w:left="2923" w:hanging="1440"/>
      </w:pPr>
    </w:lvl>
    <w:lvl w:ilvl="8">
      <w:start w:val="1"/>
      <w:numFmt w:val="decimal"/>
      <w:pStyle w:val="Titolo9"/>
      <w:lvlText w:val="%2.%6.%7.%8.%9"/>
      <w:lvlJc w:val="left"/>
      <w:pPr>
        <w:tabs>
          <w:tab w:val="num" w:pos="1483"/>
        </w:tabs>
        <w:ind w:left="3067" w:hanging="1584"/>
      </w:pPr>
    </w:lvl>
  </w:abstractNum>
  <w:abstractNum w:abstractNumId="1" w15:restartNumberingAfterBreak="0">
    <w:nsid w:val="00000002"/>
    <w:multiLevelType w:val="multilevel"/>
    <w:tmpl w:val="00000002"/>
    <w:name w:val="LFO2"/>
    <w:lvl w:ilvl="0">
      <w:start w:val="1"/>
      <w:numFmt w:val="decimal"/>
      <w:pStyle w:val="Appendice2"/>
      <w:lvlText w:val="B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2" w15:restartNumberingAfterBreak="0">
    <w:nsid w:val="00000003"/>
    <w:multiLevelType w:val="multilevel"/>
    <w:tmpl w:val="00000003"/>
    <w:name w:val="LFO3"/>
    <w:lvl w:ilvl="0">
      <w:start w:val="1"/>
      <w:numFmt w:val="upperLetter"/>
      <w:pStyle w:val="App2"/>
      <w:lvlText w:val="Appendice %1: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LFO4"/>
    <w:lvl w:ilvl="0">
      <w:start w:val="1"/>
      <w:numFmt w:val="upperLetter"/>
      <w:pStyle w:val="Paragrafoelenco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LFO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LFO1-a7935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7" w15:restartNumberingAfterBreak="0">
    <w:nsid w:val="00000008"/>
    <w:multiLevelType w:val="multilevel"/>
    <w:tmpl w:val="84C64640"/>
    <w:lvl w:ilvl="0">
      <w:start w:val="1"/>
      <w:numFmt w:val="bullet"/>
      <w:lvlText w:val=""/>
      <w:lvlJc w:val="left"/>
      <w:pPr>
        <w:tabs>
          <w:tab w:val="num" w:pos="5822"/>
        </w:tabs>
        <w:ind w:left="582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6182"/>
        </w:tabs>
        <w:ind w:left="618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6542"/>
        </w:tabs>
        <w:ind w:left="654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902"/>
        </w:tabs>
        <w:ind w:left="690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62"/>
        </w:tabs>
        <w:ind w:left="726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622"/>
        </w:tabs>
        <w:ind w:left="762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982"/>
        </w:tabs>
        <w:ind w:left="798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8342"/>
        </w:tabs>
        <w:ind w:left="834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8702"/>
        </w:tabs>
        <w:ind w:left="8702" w:hanging="360"/>
      </w:pPr>
      <w:rPr>
        <w:rFonts w:ascii="OpenSymbol" w:hAnsi="OpenSymbol" w:cs="OpenSymbol"/>
      </w:rPr>
    </w:lvl>
  </w:abstractNum>
  <w:abstractNum w:abstractNumId="8" w15:restartNumberingAfterBreak="0">
    <w:nsid w:val="0000000C"/>
    <w:multiLevelType w:val="multilevel"/>
    <w:tmpl w:val="0000000C"/>
    <w:lvl w:ilvl="0">
      <w:start w:val="3"/>
      <w:numFmt w:val="upperLetter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9" w15:restartNumberingAfterBreak="0">
    <w:nsid w:val="0000000E"/>
    <w:multiLevelType w:val="multilevel"/>
    <w:tmpl w:val="0000000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  <w:i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1" w15:restartNumberingAfterBreak="0">
    <w:nsid w:val="026C2A9E"/>
    <w:multiLevelType w:val="hybridMultilevel"/>
    <w:tmpl w:val="379A62F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847241"/>
    <w:multiLevelType w:val="hybridMultilevel"/>
    <w:tmpl w:val="DD8000EA"/>
    <w:lvl w:ilvl="0" w:tplc="FFFFFFFF">
      <w:start w:val="12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AE201C"/>
    <w:multiLevelType w:val="hybridMultilevel"/>
    <w:tmpl w:val="FE6AF55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C055E34"/>
    <w:multiLevelType w:val="multilevel"/>
    <w:tmpl w:val="CE24E9AE"/>
    <w:styleLink w:val="Elencocorrent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1B111D"/>
    <w:multiLevelType w:val="hybridMultilevel"/>
    <w:tmpl w:val="87C62A7A"/>
    <w:lvl w:ilvl="0" w:tplc="77E27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D18ED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802194"/>
    <w:multiLevelType w:val="hybridMultilevel"/>
    <w:tmpl w:val="B4B4CE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59124A"/>
    <w:multiLevelType w:val="hybridMultilevel"/>
    <w:tmpl w:val="239A1A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AF0D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761F0B"/>
    <w:multiLevelType w:val="hybridMultilevel"/>
    <w:tmpl w:val="2A4E71AE"/>
    <w:lvl w:ilvl="0" w:tplc="0410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9" w15:restartNumberingAfterBreak="0">
    <w:nsid w:val="160F6372"/>
    <w:multiLevelType w:val="hybridMultilevel"/>
    <w:tmpl w:val="9622306E"/>
    <w:lvl w:ilvl="0" w:tplc="A1BA0E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6FE4370"/>
    <w:multiLevelType w:val="hybridMultilevel"/>
    <w:tmpl w:val="37E840A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864D60"/>
    <w:multiLevelType w:val="hybridMultilevel"/>
    <w:tmpl w:val="14820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421ACC"/>
    <w:multiLevelType w:val="hybridMultilevel"/>
    <w:tmpl w:val="071E497A"/>
    <w:lvl w:ilvl="0" w:tplc="1E2CF7F8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5B09DC4">
      <w:numFmt w:val="bullet"/>
      <w:lvlText w:val="•"/>
      <w:lvlJc w:val="left"/>
      <w:pPr>
        <w:ind w:left="3960" w:hanging="720"/>
      </w:pPr>
      <w:rPr>
        <w:rFonts w:ascii="MS Mincho" w:eastAsia="MS Mincho" w:hAnsi="MS Mincho" w:cs="Arial" w:hint="eastAsia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23FC4255"/>
    <w:multiLevelType w:val="hybridMultilevel"/>
    <w:tmpl w:val="57D053E8"/>
    <w:lvl w:ilvl="0" w:tplc="041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4" w15:restartNumberingAfterBreak="0">
    <w:nsid w:val="24DE0DCE"/>
    <w:multiLevelType w:val="hybridMultilevel"/>
    <w:tmpl w:val="7256DDC8"/>
    <w:lvl w:ilvl="0" w:tplc="EF4E4D40">
      <w:start w:val="1"/>
      <w:numFmt w:val="lowerLetter"/>
      <w:lvlText w:val="%1)"/>
      <w:lvlJc w:val="left"/>
      <w:pPr>
        <w:ind w:left="691" w:hanging="360"/>
      </w:pPr>
      <w:rPr>
        <w:rFonts w:ascii="Arial" w:hAnsi="Arial" w:cs="Arial"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11" w:hanging="360"/>
      </w:pPr>
    </w:lvl>
    <w:lvl w:ilvl="2" w:tplc="0410001B" w:tentative="1">
      <w:start w:val="1"/>
      <w:numFmt w:val="lowerRoman"/>
      <w:lvlText w:val="%3."/>
      <w:lvlJc w:val="right"/>
      <w:pPr>
        <w:ind w:left="2131" w:hanging="180"/>
      </w:pPr>
    </w:lvl>
    <w:lvl w:ilvl="3" w:tplc="0410000F" w:tentative="1">
      <w:start w:val="1"/>
      <w:numFmt w:val="decimal"/>
      <w:lvlText w:val="%4."/>
      <w:lvlJc w:val="left"/>
      <w:pPr>
        <w:ind w:left="2851" w:hanging="360"/>
      </w:pPr>
    </w:lvl>
    <w:lvl w:ilvl="4" w:tplc="04100019" w:tentative="1">
      <w:start w:val="1"/>
      <w:numFmt w:val="lowerLetter"/>
      <w:lvlText w:val="%5."/>
      <w:lvlJc w:val="left"/>
      <w:pPr>
        <w:ind w:left="3571" w:hanging="360"/>
      </w:pPr>
    </w:lvl>
    <w:lvl w:ilvl="5" w:tplc="0410001B" w:tentative="1">
      <w:start w:val="1"/>
      <w:numFmt w:val="lowerRoman"/>
      <w:lvlText w:val="%6."/>
      <w:lvlJc w:val="right"/>
      <w:pPr>
        <w:ind w:left="4291" w:hanging="180"/>
      </w:pPr>
    </w:lvl>
    <w:lvl w:ilvl="6" w:tplc="0410000F" w:tentative="1">
      <w:start w:val="1"/>
      <w:numFmt w:val="decimal"/>
      <w:lvlText w:val="%7."/>
      <w:lvlJc w:val="left"/>
      <w:pPr>
        <w:ind w:left="5011" w:hanging="360"/>
      </w:pPr>
    </w:lvl>
    <w:lvl w:ilvl="7" w:tplc="04100019" w:tentative="1">
      <w:start w:val="1"/>
      <w:numFmt w:val="lowerLetter"/>
      <w:lvlText w:val="%8."/>
      <w:lvlJc w:val="left"/>
      <w:pPr>
        <w:ind w:left="5731" w:hanging="360"/>
      </w:pPr>
    </w:lvl>
    <w:lvl w:ilvl="8" w:tplc="0410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5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26" w15:restartNumberingAfterBreak="0">
    <w:nsid w:val="2F911CAE"/>
    <w:multiLevelType w:val="hybridMultilevel"/>
    <w:tmpl w:val="12CC7EA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D7ED5A0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2" w:tplc="B8E6EAA2">
      <w:numFmt w:val="bullet"/>
      <w:lvlText w:val="–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03610"/>
    <w:multiLevelType w:val="hybridMultilevel"/>
    <w:tmpl w:val="8A5EB096"/>
    <w:lvl w:ilvl="0" w:tplc="1E2CF7F8">
      <w:numFmt w:val="bullet"/>
      <w:lvlText w:val="-"/>
      <w:lvlJc w:val="left"/>
      <w:pPr>
        <w:ind w:left="216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BF486B"/>
    <w:multiLevelType w:val="hybridMultilevel"/>
    <w:tmpl w:val="DF127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7B34D4"/>
    <w:multiLevelType w:val="hybridMultilevel"/>
    <w:tmpl w:val="DFDC7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DB51B2"/>
    <w:multiLevelType w:val="hybridMultilevel"/>
    <w:tmpl w:val="6E30A374"/>
    <w:lvl w:ilvl="0" w:tplc="2B5A5EF0">
      <w:start w:val="1"/>
      <w:numFmt w:val="bullet"/>
      <w:pStyle w:val="indentroG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9C6CCE"/>
    <w:multiLevelType w:val="hybridMultilevel"/>
    <w:tmpl w:val="303E19AE"/>
    <w:lvl w:ilvl="0" w:tplc="FFFFFFFF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4EAB408E"/>
    <w:multiLevelType w:val="hybridMultilevel"/>
    <w:tmpl w:val="C9208042"/>
    <w:lvl w:ilvl="0" w:tplc="7F2088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245CBD"/>
    <w:multiLevelType w:val="hybridMultilevel"/>
    <w:tmpl w:val="D93A39E8"/>
    <w:lvl w:ilvl="0" w:tplc="4D18ED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D06DD6"/>
    <w:multiLevelType w:val="hybridMultilevel"/>
    <w:tmpl w:val="EFC4B994"/>
    <w:lvl w:ilvl="0" w:tplc="7F2088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4F208D2"/>
    <w:multiLevelType w:val="hybridMultilevel"/>
    <w:tmpl w:val="300C951C"/>
    <w:lvl w:ilvl="0" w:tplc="FBA211F6">
      <w:numFmt w:val="bullet"/>
      <w:lvlText w:val="-"/>
      <w:lvlJc w:val="left"/>
      <w:pPr>
        <w:ind w:left="172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6" w15:restartNumberingAfterBreak="0">
    <w:nsid w:val="62B63240"/>
    <w:multiLevelType w:val="multilevel"/>
    <w:tmpl w:val="42E82DBE"/>
    <w:lvl w:ilvl="0">
      <w:start w:val="1"/>
      <w:numFmt w:val="bullet"/>
      <w:lvlText w:val=""/>
      <w:lvlJc w:val="left"/>
      <w:pPr>
        <w:tabs>
          <w:tab w:val="num" w:pos="4122"/>
        </w:tabs>
        <w:ind w:left="412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4482"/>
        </w:tabs>
        <w:ind w:left="448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4842"/>
        </w:tabs>
        <w:ind w:left="4842" w:hanging="360"/>
      </w:pPr>
      <w:rPr>
        <w:rFonts w:ascii="OpenSymbol" w:hAnsi="OpenSymbol" w:cs="OpenSymbol"/>
      </w:rPr>
    </w:lvl>
    <w:lvl w:ilvl="3">
      <w:start w:val="1"/>
      <w:numFmt w:val="bullet"/>
      <w:lvlText w:val=""/>
      <w:lvlJc w:val="left"/>
      <w:pPr>
        <w:ind w:left="5202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5562"/>
        </w:tabs>
        <w:ind w:left="556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5922"/>
        </w:tabs>
        <w:ind w:left="592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6282"/>
        </w:tabs>
        <w:ind w:left="628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6642"/>
        </w:tabs>
        <w:ind w:left="664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002"/>
        </w:tabs>
        <w:ind w:left="7002" w:hanging="360"/>
      </w:pPr>
      <w:rPr>
        <w:rFonts w:ascii="OpenSymbol" w:hAnsi="OpenSymbol" w:cs="OpenSymbol"/>
      </w:rPr>
    </w:lvl>
  </w:abstractNum>
  <w:abstractNum w:abstractNumId="37" w15:restartNumberingAfterBreak="0">
    <w:nsid w:val="64904540"/>
    <w:multiLevelType w:val="hybridMultilevel"/>
    <w:tmpl w:val="A6B629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A0E62EF"/>
    <w:multiLevelType w:val="hybridMultilevel"/>
    <w:tmpl w:val="9A58D08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FA8EDFB2">
      <w:start w:val="1"/>
      <w:numFmt w:val="upperLetter"/>
      <w:lvlText w:val="%2)"/>
      <w:lvlJc w:val="left"/>
      <w:pPr>
        <w:ind w:left="252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A5E7613"/>
    <w:multiLevelType w:val="hybridMultilevel"/>
    <w:tmpl w:val="53F67B2A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159F9"/>
    <w:multiLevelType w:val="hybridMultilevel"/>
    <w:tmpl w:val="02946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26E91"/>
    <w:multiLevelType w:val="hybridMultilevel"/>
    <w:tmpl w:val="DAE2D42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6F863B31"/>
    <w:multiLevelType w:val="hybridMultilevel"/>
    <w:tmpl w:val="31AC1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85F6A"/>
    <w:multiLevelType w:val="hybridMultilevel"/>
    <w:tmpl w:val="AAC27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161A5"/>
    <w:multiLevelType w:val="hybridMultilevel"/>
    <w:tmpl w:val="95401F18"/>
    <w:lvl w:ilvl="0" w:tplc="275A225A">
      <w:start w:val="1"/>
      <w:numFmt w:val="decimal"/>
      <w:lvlText w:val="%1."/>
      <w:lvlJc w:val="left"/>
      <w:pPr>
        <w:ind w:left="2160" w:hanging="360"/>
      </w:pPr>
      <w:rPr>
        <w:rFonts w:hint="default"/>
        <w:b/>
        <w:bCs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3960" w:hanging="720"/>
      </w:pPr>
      <w:rPr>
        <w:rFonts w:ascii="MS Mincho" w:eastAsia="MS Mincho" w:hAnsi="MS Mincho" w:cs="Arial" w:hint="eastAsia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6023552">
    <w:abstractNumId w:val="0"/>
  </w:num>
  <w:num w:numId="2" w16cid:durableId="323626337">
    <w:abstractNumId w:val="1"/>
  </w:num>
  <w:num w:numId="3" w16cid:durableId="1339696477">
    <w:abstractNumId w:val="2"/>
  </w:num>
  <w:num w:numId="4" w16cid:durableId="1046762286">
    <w:abstractNumId w:val="3"/>
  </w:num>
  <w:num w:numId="5" w16cid:durableId="428739287">
    <w:abstractNumId w:val="6"/>
  </w:num>
  <w:num w:numId="6" w16cid:durableId="2143494191">
    <w:abstractNumId w:val="7"/>
  </w:num>
  <w:num w:numId="7" w16cid:durableId="640160661">
    <w:abstractNumId w:val="8"/>
  </w:num>
  <w:num w:numId="8" w16cid:durableId="276639067">
    <w:abstractNumId w:val="9"/>
  </w:num>
  <w:num w:numId="9" w16cid:durableId="2138600353">
    <w:abstractNumId w:val="10"/>
  </w:num>
  <w:num w:numId="10" w16cid:durableId="1829134049">
    <w:abstractNumId w:val="30"/>
  </w:num>
  <w:num w:numId="11" w16cid:durableId="2106145853">
    <w:abstractNumId w:val="17"/>
  </w:num>
  <w:num w:numId="12" w16cid:durableId="2012489340">
    <w:abstractNumId w:val="25"/>
  </w:num>
  <w:num w:numId="13" w16cid:durableId="507332794">
    <w:abstractNumId w:val="38"/>
  </w:num>
  <w:num w:numId="14" w16cid:durableId="127820896">
    <w:abstractNumId w:val="19"/>
  </w:num>
  <w:num w:numId="15" w16cid:durableId="7830915">
    <w:abstractNumId w:val="36"/>
  </w:num>
  <w:num w:numId="16" w16cid:durableId="1759788143">
    <w:abstractNumId w:val="24"/>
  </w:num>
  <w:num w:numId="17" w16cid:durableId="301349100">
    <w:abstractNumId w:val="15"/>
  </w:num>
  <w:num w:numId="18" w16cid:durableId="2005625528">
    <w:abstractNumId w:val="37"/>
  </w:num>
  <w:num w:numId="19" w16cid:durableId="402726280">
    <w:abstractNumId w:val="22"/>
  </w:num>
  <w:num w:numId="20" w16cid:durableId="140972063">
    <w:abstractNumId w:val="27"/>
  </w:num>
  <w:num w:numId="21" w16cid:durableId="280570702">
    <w:abstractNumId w:val="32"/>
  </w:num>
  <w:num w:numId="22" w16cid:durableId="400445483">
    <w:abstractNumId w:val="43"/>
  </w:num>
  <w:num w:numId="23" w16cid:durableId="1325931538">
    <w:abstractNumId w:val="40"/>
  </w:num>
  <w:num w:numId="24" w16cid:durableId="1653673613">
    <w:abstractNumId w:val="21"/>
  </w:num>
  <w:num w:numId="25" w16cid:durableId="1722749543">
    <w:abstractNumId w:val="29"/>
  </w:num>
  <w:num w:numId="26" w16cid:durableId="1104150561">
    <w:abstractNumId w:val="34"/>
  </w:num>
  <w:num w:numId="27" w16cid:durableId="77601016">
    <w:abstractNumId w:val="23"/>
  </w:num>
  <w:num w:numId="28" w16cid:durableId="1340615938">
    <w:abstractNumId w:val="16"/>
  </w:num>
  <w:num w:numId="29" w16cid:durableId="1637567107">
    <w:abstractNumId w:val="35"/>
  </w:num>
  <w:num w:numId="30" w16cid:durableId="2046444343">
    <w:abstractNumId w:val="26"/>
  </w:num>
  <w:num w:numId="31" w16cid:durableId="445513787">
    <w:abstractNumId w:val="13"/>
  </w:num>
  <w:num w:numId="32" w16cid:durableId="62801016">
    <w:abstractNumId w:val="33"/>
  </w:num>
  <w:num w:numId="33" w16cid:durableId="1498496245">
    <w:abstractNumId w:val="28"/>
  </w:num>
  <w:num w:numId="34" w16cid:durableId="1352562615">
    <w:abstractNumId w:val="42"/>
  </w:num>
  <w:num w:numId="35" w16cid:durableId="583342048">
    <w:abstractNumId w:val="18"/>
  </w:num>
  <w:num w:numId="36" w16cid:durableId="1156606583">
    <w:abstractNumId w:val="44"/>
  </w:num>
  <w:num w:numId="37" w16cid:durableId="1281837700">
    <w:abstractNumId w:val="14"/>
  </w:num>
  <w:num w:numId="38" w16cid:durableId="1838616283">
    <w:abstractNumId w:val="20"/>
  </w:num>
  <w:num w:numId="39" w16cid:durableId="359820541">
    <w:abstractNumId w:val="12"/>
  </w:num>
  <w:num w:numId="40" w16cid:durableId="1716731253">
    <w:abstractNumId w:val="41"/>
  </w:num>
  <w:num w:numId="41" w16cid:durableId="1604147663">
    <w:abstractNumId w:val="31"/>
  </w:num>
  <w:num w:numId="42" w16cid:durableId="625505107">
    <w:abstractNumId w:val="11"/>
  </w:num>
  <w:num w:numId="43" w16cid:durableId="587619409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FB"/>
    <w:rsid w:val="00000106"/>
    <w:rsid w:val="000015C0"/>
    <w:rsid w:val="00001DBA"/>
    <w:rsid w:val="00001E49"/>
    <w:rsid w:val="000022B2"/>
    <w:rsid w:val="000022D2"/>
    <w:rsid w:val="00002501"/>
    <w:rsid w:val="00002DC8"/>
    <w:rsid w:val="00002F28"/>
    <w:rsid w:val="0000308A"/>
    <w:rsid w:val="000032B9"/>
    <w:rsid w:val="000034F8"/>
    <w:rsid w:val="0000353B"/>
    <w:rsid w:val="0000419E"/>
    <w:rsid w:val="0000474D"/>
    <w:rsid w:val="000047A2"/>
    <w:rsid w:val="00004B5B"/>
    <w:rsid w:val="00004D7A"/>
    <w:rsid w:val="00004E3A"/>
    <w:rsid w:val="00005548"/>
    <w:rsid w:val="000055A6"/>
    <w:rsid w:val="00005807"/>
    <w:rsid w:val="00005AFE"/>
    <w:rsid w:val="0000611A"/>
    <w:rsid w:val="000068FF"/>
    <w:rsid w:val="00006F34"/>
    <w:rsid w:val="0000708D"/>
    <w:rsid w:val="000075B1"/>
    <w:rsid w:val="00007E08"/>
    <w:rsid w:val="0001063F"/>
    <w:rsid w:val="0001092D"/>
    <w:rsid w:val="00010DDA"/>
    <w:rsid w:val="000114DF"/>
    <w:rsid w:val="00011590"/>
    <w:rsid w:val="00011B48"/>
    <w:rsid w:val="00012C62"/>
    <w:rsid w:val="000131CD"/>
    <w:rsid w:val="0001365B"/>
    <w:rsid w:val="000136C4"/>
    <w:rsid w:val="000142B3"/>
    <w:rsid w:val="00014774"/>
    <w:rsid w:val="00014B89"/>
    <w:rsid w:val="0001516C"/>
    <w:rsid w:val="00015207"/>
    <w:rsid w:val="000152F3"/>
    <w:rsid w:val="000156B6"/>
    <w:rsid w:val="00015700"/>
    <w:rsid w:val="00015F79"/>
    <w:rsid w:val="00016A81"/>
    <w:rsid w:val="0001743D"/>
    <w:rsid w:val="0002094F"/>
    <w:rsid w:val="00020A3E"/>
    <w:rsid w:val="00020C95"/>
    <w:rsid w:val="000219AD"/>
    <w:rsid w:val="00021D6A"/>
    <w:rsid w:val="00021DC6"/>
    <w:rsid w:val="00021F4B"/>
    <w:rsid w:val="000222B9"/>
    <w:rsid w:val="00024308"/>
    <w:rsid w:val="00024655"/>
    <w:rsid w:val="000249EE"/>
    <w:rsid w:val="00024C71"/>
    <w:rsid w:val="00025D15"/>
    <w:rsid w:val="00025DE4"/>
    <w:rsid w:val="00026190"/>
    <w:rsid w:val="00027971"/>
    <w:rsid w:val="00027CFD"/>
    <w:rsid w:val="00027D33"/>
    <w:rsid w:val="00030631"/>
    <w:rsid w:val="00030B77"/>
    <w:rsid w:val="00030C13"/>
    <w:rsid w:val="000312EA"/>
    <w:rsid w:val="00031EA9"/>
    <w:rsid w:val="00031F70"/>
    <w:rsid w:val="000321AF"/>
    <w:rsid w:val="00032A4C"/>
    <w:rsid w:val="00032ADE"/>
    <w:rsid w:val="000332DE"/>
    <w:rsid w:val="0003357F"/>
    <w:rsid w:val="00033875"/>
    <w:rsid w:val="00034655"/>
    <w:rsid w:val="00034696"/>
    <w:rsid w:val="00034740"/>
    <w:rsid w:val="00034819"/>
    <w:rsid w:val="00034CFF"/>
    <w:rsid w:val="000359F5"/>
    <w:rsid w:val="00035BAB"/>
    <w:rsid w:val="00036775"/>
    <w:rsid w:val="000368FA"/>
    <w:rsid w:val="00036A63"/>
    <w:rsid w:val="00036DD3"/>
    <w:rsid w:val="00037412"/>
    <w:rsid w:val="00037D7B"/>
    <w:rsid w:val="0004013E"/>
    <w:rsid w:val="0004065E"/>
    <w:rsid w:val="00040926"/>
    <w:rsid w:val="00040EB6"/>
    <w:rsid w:val="00041191"/>
    <w:rsid w:val="00041E9F"/>
    <w:rsid w:val="00041EA7"/>
    <w:rsid w:val="00042F4A"/>
    <w:rsid w:val="00043567"/>
    <w:rsid w:val="000436D5"/>
    <w:rsid w:val="00044B44"/>
    <w:rsid w:val="00044BF4"/>
    <w:rsid w:val="00044FA5"/>
    <w:rsid w:val="00045106"/>
    <w:rsid w:val="000454DC"/>
    <w:rsid w:val="00045517"/>
    <w:rsid w:val="0004653E"/>
    <w:rsid w:val="0004671D"/>
    <w:rsid w:val="00047465"/>
    <w:rsid w:val="000474F5"/>
    <w:rsid w:val="000475EA"/>
    <w:rsid w:val="00047916"/>
    <w:rsid w:val="00047C32"/>
    <w:rsid w:val="00047CFF"/>
    <w:rsid w:val="00050853"/>
    <w:rsid w:val="0005088D"/>
    <w:rsid w:val="000511B9"/>
    <w:rsid w:val="00051288"/>
    <w:rsid w:val="00052A66"/>
    <w:rsid w:val="00053297"/>
    <w:rsid w:val="00053573"/>
    <w:rsid w:val="0005390F"/>
    <w:rsid w:val="00053C34"/>
    <w:rsid w:val="0005470C"/>
    <w:rsid w:val="00054AE9"/>
    <w:rsid w:val="000551D7"/>
    <w:rsid w:val="00055352"/>
    <w:rsid w:val="00055418"/>
    <w:rsid w:val="000559F4"/>
    <w:rsid w:val="00055DD9"/>
    <w:rsid w:val="0005609C"/>
    <w:rsid w:val="000562A7"/>
    <w:rsid w:val="000565B2"/>
    <w:rsid w:val="00056975"/>
    <w:rsid w:val="00057270"/>
    <w:rsid w:val="000576ED"/>
    <w:rsid w:val="00057C08"/>
    <w:rsid w:val="00060632"/>
    <w:rsid w:val="0006131F"/>
    <w:rsid w:val="000616EA"/>
    <w:rsid w:val="0006172E"/>
    <w:rsid w:val="00061B35"/>
    <w:rsid w:val="000621A5"/>
    <w:rsid w:val="00062906"/>
    <w:rsid w:val="00062CFA"/>
    <w:rsid w:val="000634E5"/>
    <w:rsid w:val="00063E35"/>
    <w:rsid w:val="00064535"/>
    <w:rsid w:val="00064661"/>
    <w:rsid w:val="00064ED4"/>
    <w:rsid w:val="00065522"/>
    <w:rsid w:val="000657D5"/>
    <w:rsid w:val="00066158"/>
    <w:rsid w:val="00066C21"/>
    <w:rsid w:val="00066FB8"/>
    <w:rsid w:val="000672A6"/>
    <w:rsid w:val="00067909"/>
    <w:rsid w:val="00070050"/>
    <w:rsid w:val="00070142"/>
    <w:rsid w:val="000706B5"/>
    <w:rsid w:val="00070BC5"/>
    <w:rsid w:val="00071198"/>
    <w:rsid w:val="00071872"/>
    <w:rsid w:val="00071DB0"/>
    <w:rsid w:val="00072455"/>
    <w:rsid w:val="000727AB"/>
    <w:rsid w:val="00072A5A"/>
    <w:rsid w:val="00072DCD"/>
    <w:rsid w:val="0007341D"/>
    <w:rsid w:val="00074B6A"/>
    <w:rsid w:val="00074C88"/>
    <w:rsid w:val="000752D5"/>
    <w:rsid w:val="00075365"/>
    <w:rsid w:val="00075B50"/>
    <w:rsid w:val="0007655C"/>
    <w:rsid w:val="0007671E"/>
    <w:rsid w:val="000769CA"/>
    <w:rsid w:val="000774CA"/>
    <w:rsid w:val="00077552"/>
    <w:rsid w:val="000806E4"/>
    <w:rsid w:val="00080FAC"/>
    <w:rsid w:val="000815A3"/>
    <w:rsid w:val="00081905"/>
    <w:rsid w:val="00081D42"/>
    <w:rsid w:val="00081DAB"/>
    <w:rsid w:val="00081E59"/>
    <w:rsid w:val="00082C89"/>
    <w:rsid w:val="00083260"/>
    <w:rsid w:val="00083434"/>
    <w:rsid w:val="00083B5D"/>
    <w:rsid w:val="00083C9D"/>
    <w:rsid w:val="00084B85"/>
    <w:rsid w:val="00086847"/>
    <w:rsid w:val="00086B38"/>
    <w:rsid w:val="00086F0F"/>
    <w:rsid w:val="000908AD"/>
    <w:rsid w:val="00090CDC"/>
    <w:rsid w:val="00091129"/>
    <w:rsid w:val="00091879"/>
    <w:rsid w:val="000923F0"/>
    <w:rsid w:val="00092731"/>
    <w:rsid w:val="00092783"/>
    <w:rsid w:val="00092AC2"/>
    <w:rsid w:val="00092F38"/>
    <w:rsid w:val="000933BF"/>
    <w:rsid w:val="00093463"/>
    <w:rsid w:val="00093DDB"/>
    <w:rsid w:val="00094248"/>
    <w:rsid w:val="00094FD4"/>
    <w:rsid w:val="00095068"/>
    <w:rsid w:val="000953A2"/>
    <w:rsid w:val="0009558C"/>
    <w:rsid w:val="00095615"/>
    <w:rsid w:val="00095629"/>
    <w:rsid w:val="000959F1"/>
    <w:rsid w:val="000965AD"/>
    <w:rsid w:val="00096848"/>
    <w:rsid w:val="00096A50"/>
    <w:rsid w:val="00096AE6"/>
    <w:rsid w:val="00096E5D"/>
    <w:rsid w:val="0009740A"/>
    <w:rsid w:val="00097AB7"/>
    <w:rsid w:val="000A0119"/>
    <w:rsid w:val="000A08C1"/>
    <w:rsid w:val="000A08C4"/>
    <w:rsid w:val="000A10D8"/>
    <w:rsid w:val="000A10F3"/>
    <w:rsid w:val="000A117E"/>
    <w:rsid w:val="000A1435"/>
    <w:rsid w:val="000A1595"/>
    <w:rsid w:val="000A262E"/>
    <w:rsid w:val="000A292A"/>
    <w:rsid w:val="000A2A07"/>
    <w:rsid w:val="000A2D7A"/>
    <w:rsid w:val="000A30E2"/>
    <w:rsid w:val="000A38FA"/>
    <w:rsid w:val="000A3DBC"/>
    <w:rsid w:val="000A4806"/>
    <w:rsid w:val="000A4C99"/>
    <w:rsid w:val="000A4E24"/>
    <w:rsid w:val="000A4F45"/>
    <w:rsid w:val="000A5FAE"/>
    <w:rsid w:val="000A6233"/>
    <w:rsid w:val="000B00E3"/>
    <w:rsid w:val="000B02AD"/>
    <w:rsid w:val="000B0475"/>
    <w:rsid w:val="000B060B"/>
    <w:rsid w:val="000B07DB"/>
    <w:rsid w:val="000B0F49"/>
    <w:rsid w:val="000B1C83"/>
    <w:rsid w:val="000B27C4"/>
    <w:rsid w:val="000B2E9F"/>
    <w:rsid w:val="000B38E7"/>
    <w:rsid w:val="000B399E"/>
    <w:rsid w:val="000B4017"/>
    <w:rsid w:val="000B41DF"/>
    <w:rsid w:val="000B49E8"/>
    <w:rsid w:val="000B4AB5"/>
    <w:rsid w:val="000B4C75"/>
    <w:rsid w:val="000B59E1"/>
    <w:rsid w:val="000B5E11"/>
    <w:rsid w:val="000B646D"/>
    <w:rsid w:val="000B648A"/>
    <w:rsid w:val="000B69F5"/>
    <w:rsid w:val="000B6B60"/>
    <w:rsid w:val="000B6C32"/>
    <w:rsid w:val="000B7089"/>
    <w:rsid w:val="000B760C"/>
    <w:rsid w:val="000C068E"/>
    <w:rsid w:val="000C07D3"/>
    <w:rsid w:val="000C07F8"/>
    <w:rsid w:val="000C0F83"/>
    <w:rsid w:val="000C2152"/>
    <w:rsid w:val="000C26EC"/>
    <w:rsid w:val="000C287D"/>
    <w:rsid w:val="000C2977"/>
    <w:rsid w:val="000C297E"/>
    <w:rsid w:val="000C2AFC"/>
    <w:rsid w:val="000C3764"/>
    <w:rsid w:val="000C3777"/>
    <w:rsid w:val="000C3CC9"/>
    <w:rsid w:val="000C3D20"/>
    <w:rsid w:val="000C4162"/>
    <w:rsid w:val="000C4BBB"/>
    <w:rsid w:val="000C552E"/>
    <w:rsid w:val="000C5DA3"/>
    <w:rsid w:val="000C6657"/>
    <w:rsid w:val="000C6723"/>
    <w:rsid w:val="000C676E"/>
    <w:rsid w:val="000C6942"/>
    <w:rsid w:val="000C6A5A"/>
    <w:rsid w:val="000C6C78"/>
    <w:rsid w:val="000C6CD9"/>
    <w:rsid w:val="000C6DAB"/>
    <w:rsid w:val="000C714C"/>
    <w:rsid w:val="000C781F"/>
    <w:rsid w:val="000C7B5B"/>
    <w:rsid w:val="000D04CB"/>
    <w:rsid w:val="000D059C"/>
    <w:rsid w:val="000D0688"/>
    <w:rsid w:val="000D0C94"/>
    <w:rsid w:val="000D0D2C"/>
    <w:rsid w:val="000D10F2"/>
    <w:rsid w:val="000D137A"/>
    <w:rsid w:val="000D18F4"/>
    <w:rsid w:val="000D1C16"/>
    <w:rsid w:val="000D21C4"/>
    <w:rsid w:val="000D2EE9"/>
    <w:rsid w:val="000D3530"/>
    <w:rsid w:val="000D35C7"/>
    <w:rsid w:val="000D3870"/>
    <w:rsid w:val="000D3A93"/>
    <w:rsid w:val="000D461F"/>
    <w:rsid w:val="000D4BF8"/>
    <w:rsid w:val="000D4F09"/>
    <w:rsid w:val="000D5C17"/>
    <w:rsid w:val="000D6117"/>
    <w:rsid w:val="000D72BB"/>
    <w:rsid w:val="000D7440"/>
    <w:rsid w:val="000D7C15"/>
    <w:rsid w:val="000D7EB6"/>
    <w:rsid w:val="000E01AD"/>
    <w:rsid w:val="000E0367"/>
    <w:rsid w:val="000E03AD"/>
    <w:rsid w:val="000E04E4"/>
    <w:rsid w:val="000E0751"/>
    <w:rsid w:val="000E08CE"/>
    <w:rsid w:val="000E0D10"/>
    <w:rsid w:val="000E10EC"/>
    <w:rsid w:val="000E124F"/>
    <w:rsid w:val="000E1A9B"/>
    <w:rsid w:val="000E1D3D"/>
    <w:rsid w:val="000E3F6F"/>
    <w:rsid w:val="000E4D05"/>
    <w:rsid w:val="000E4E3A"/>
    <w:rsid w:val="000E5077"/>
    <w:rsid w:val="000E5E52"/>
    <w:rsid w:val="000E6206"/>
    <w:rsid w:val="000E627E"/>
    <w:rsid w:val="000E6CF4"/>
    <w:rsid w:val="000E7FE4"/>
    <w:rsid w:val="000F03E2"/>
    <w:rsid w:val="000F0C40"/>
    <w:rsid w:val="000F0D3F"/>
    <w:rsid w:val="000F1195"/>
    <w:rsid w:val="000F16A3"/>
    <w:rsid w:val="000F1813"/>
    <w:rsid w:val="000F19B3"/>
    <w:rsid w:val="000F1DBC"/>
    <w:rsid w:val="000F1F1C"/>
    <w:rsid w:val="000F3977"/>
    <w:rsid w:val="000F3AAE"/>
    <w:rsid w:val="000F492E"/>
    <w:rsid w:val="000F4C58"/>
    <w:rsid w:val="000F4E7C"/>
    <w:rsid w:val="000F562D"/>
    <w:rsid w:val="000F58E8"/>
    <w:rsid w:val="000F595C"/>
    <w:rsid w:val="000F5AE4"/>
    <w:rsid w:val="000F78FC"/>
    <w:rsid w:val="000F7FF1"/>
    <w:rsid w:val="001006A6"/>
    <w:rsid w:val="00100BB4"/>
    <w:rsid w:val="00100E16"/>
    <w:rsid w:val="001015CD"/>
    <w:rsid w:val="001023E1"/>
    <w:rsid w:val="0010241F"/>
    <w:rsid w:val="00102A59"/>
    <w:rsid w:val="00102ADE"/>
    <w:rsid w:val="00102F41"/>
    <w:rsid w:val="001030A3"/>
    <w:rsid w:val="00103319"/>
    <w:rsid w:val="00104354"/>
    <w:rsid w:val="00104749"/>
    <w:rsid w:val="00104FF4"/>
    <w:rsid w:val="001058C4"/>
    <w:rsid w:val="00105C5C"/>
    <w:rsid w:val="0010620E"/>
    <w:rsid w:val="001062F4"/>
    <w:rsid w:val="00106E56"/>
    <w:rsid w:val="0010745A"/>
    <w:rsid w:val="0010778C"/>
    <w:rsid w:val="00107A56"/>
    <w:rsid w:val="00107EEC"/>
    <w:rsid w:val="00107FEF"/>
    <w:rsid w:val="0011056E"/>
    <w:rsid w:val="00110F00"/>
    <w:rsid w:val="00110F9F"/>
    <w:rsid w:val="0011110A"/>
    <w:rsid w:val="00111988"/>
    <w:rsid w:val="001125B0"/>
    <w:rsid w:val="001126F6"/>
    <w:rsid w:val="00112B61"/>
    <w:rsid w:val="001135A0"/>
    <w:rsid w:val="0011387D"/>
    <w:rsid w:val="0011394D"/>
    <w:rsid w:val="00113E96"/>
    <w:rsid w:val="00113F26"/>
    <w:rsid w:val="00114522"/>
    <w:rsid w:val="001146CB"/>
    <w:rsid w:val="00114839"/>
    <w:rsid w:val="00114E1D"/>
    <w:rsid w:val="00115701"/>
    <w:rsid w:val="0011573B"/>
    <w:rsid w:val="00115C04"/>
    <w:rsid w:val="00115DB0"/>
    <w:rsid w:val="00115F42"/>
    <w:rsid w:val="00115F76"/>
    <w:rsid w:val="001161C5"/>
    <w:rsid w:val="00116360"/>
    <w:rsid w:val="00116C0D"/>
    <w:rsid w:val="00116C41"/>
    <w:rsid w:val="00116E93"/>
    <w:rsid w:val="0011770A"/>
    <w:rsid w:val="001177D3"/>
    <w:rsid w:val="001179F4"/>
    <w:rsid w:val="00120433"/>
    <w:rsid w:val="00120AE5"/>
    <w:rsid w:val="00121FDB"/>
    <w:rsid w:val="0012235D"/>
    <w:rsid w:val="00122690"/>
    <w:rsid w:val="00122884"/>
    <w:rsid w:val="00122A95"/>
    <w:rsid w:val="00122C4C"/>
    <w:rsid w:val="00122E49"/>
    <w:rsid w:val="00122ED6"/>
    <w:rsid w:val="00123054"/>
    <w:rsid w:val="001232CF"/>
    <w:rsid w:val="00123934"/>
    <w:rsid w:val="00123CC3"/>
    <w:rsid w:val="00124169"/>
    <w:rsid w:val="00124E34"/>
    <w:rsid w:val="001250EE"/>
    <w:rsid w:val="0012535E"/>
    <w:rsid w:val="00126051"/>
    <w:rsid w:val="0012609F"/>
    <w:rsid w:val="00126927"/>
    <w:rsid w:val="00126C34"/>
    <w:rsid w:val="00126CF5"/>
    <w:rsid w:val="00127AA9"/>
    <w:rsid w:val="001307AC"/>
    <w:rsid w:val="001313DB"/>
    <w:rsid w:val="001314B2"/>
    <w:rsid w:val="0013156C"/>
    <w:rsid w:val="00131AED"/>
    <w:rsid w:val="00132115"/>
    <w:rsid w:val="00132818"/>
    <w:rsid w:val="001332F9"/>
    <w:rsid w:val="00133A15"/>
    <w:rsid w:val="00133D01"/>
    <w:rsid w:val="001342FE"/>
    <w:rsid w:val="00134448"/>
    <w:rsid w:val="001345F7"/>
    <w:rsid w:val="00135087"/>
    <w:rsid w:val="00135214"/>
    <w:rsid w:val="001352F4"/>
    <w:rsid w:val="00135343"/>
    <w:rsid w:val="00136008"/>
    <w:rsid w:val="00136527"/>
    <w:rsid w:val="00137E54"/>
    <w:rsid w:val="0014013D"/>
    <w:rsid w:val="00140CA5"/>
    <w:rsid w:val="001410E0"/>
    <w:rsid w:val="001411F2"/>
    <w:rsid w:val="0014133A"/>
    <w:rsid w:val="0014157A"/>
    <w:rsid w:val="0014173B"/>
    <w:rsid w:val="00141CDC"/>
    <w:rsid w:val="00142105"/>
    <w:rsid w:val="0014221C"/>
    <w:rsid w:val="00142AFB"/>
    <w:rsid w:val="00143254"/>
    <w:rsid w:val="0014340F"/>
    <w:rsid w:val="001436CD"/>
    <w:rsid w:val="00144174"/>
    <w:rsid w:val="001444F5"/>
    <w:rsid w:val="00145125"/>
    <w:rsid w:val="00146ADC"/>
    <w:rsid w:val="0014777D"/>
    <w:rsid w:val="00147BDC"/>
    <w:rsid w:val="00150077"/>
    <w:rsid w:val="00150265"/>
    <w:rsid w:val="0015090E"/>
    <w:rsid w:val="00150C0E"/>
    <w:rsid w:val="00150FBB"/>
    <w:rsid w:val="0015181A"/>
    <w:rsid w:val="001518E3"/>
    <w:rsid w:val="00151C7A"/>
    <w:rsid w:val="00151C8D"/>
    <w:rsid w:val="00152531"/>
    <w:rsid w:val="0015276D"/>
    <w:rsid w:val="0015370C"/>
    <w:rsid w:val="0015395B"/>
    <w:rsid w:val="001541B1"/>
    <w:rsid w:val="00154F89"/>
    <w:rsid w:val="0015527E"/>
    <w:rsid w:val="001555E1"/>
    <w:rsid w:val="00155D95"/>
    <w:rsid w:val="00156D44"/>
    <w:rsid w:val="001602F9"/>
    <w:rsid w:val="00160EE2"/>
    <w:rsid w:val="00161908"/>
    <w:rsid w:val="00161BEA"/>
    <w:rsid w:val="00162202"/>
    <w:rsid w:val="0016231F"/>
    <w:rsid w:val="00162BA4"/>
    <w:rsid w:val="001631C4"/>
    <w:rsid w:val="001635C2"/>
    <w:rsid w:val="00163D23"/>
    <w:rsid w:val="00164673"/>
    <w:rsid w:val="00164A05"/>
    <w:rsid w:val="00165831"/>
    <w:rsid w:val="00165EB9"/>
    <w:rsid w:val="0016656F"/>
    <w:rsid w:val="001665A3"/>
    <w:rsid w:val="00166941"/>
    <w:rsid w:val="00166D4C"/>
    <w:rsid w:val="0016709A"/>
    <w:rsid w:val="001670EB"/>
    <w:rsid w:val="00167533"/>
    <w:rsid w:val="001675C8"/>
    <w:rsid w:val="00167C64"/>
    <w:rsid w:val="00171171"/>
    <w:rsid w:val="00171480"/>
    <w:rsid w:val="001717B7"/>
    <w:rsid w:val="00171CA5"/>
    <w:rsid w:val="00171EAC"/>
    <w:rsid w:val="001720AA"/>
    <w:rsid w:val="0017298A"/>
    <w:rsid w:val="00172CBB"/>
    <w:rsid w:val="00173B57"/>
    <w:rsid w:val="00173F9D"/>
    <w:rsid w:val="001741DA"/>
    <w:rsid w:val="0017520F"/>
    <w:rsid w:val="001755EA"/>
    <w:rsid w:val="001756D5"/>
    <w:rsid w:val="00175CE7"/>
    <w:rsid w:val="00176329"/>
    <w:rsid w:val="0017663E"/>
    <w:rsid w:val="001767B1"/>
    <w:rsid w:val="00177319"/>
    <w:rsid w:val="001773E4"/>
    <w:rsid w:val="00177D4E"/>
    <w:rsid w:val="00177D85"/>
    <w:rsid w:val="00180F13"/>
    <w:rsid w:val="001810B1"/>
    <w:rsid w:val="00181A28"/>
    <w:rsid w:val="00181B2A"/>
    <w:rsid w:val="0018237D"/>
    <w:rsid w:val="00182877"/>
    <w:rsid w:val="001829C2"/>
    <w:rsid w:val="00182C1E"/>
    <w:rsid w:val="00183109"/>
    <w:rsid w:val="001834EF"/>
    <w:rsid w:val="00183688"/>
    <w:rsid w:val="00184928"/>
    <w:rsid w:val="001857D0"/>
    <w:rsid w:val="0018588F"/>
    <w:rsid w:val="00185DD3"/>
    <w:rsid w:val="00186437"/>
    <w:rsid w:val="00186E23"/>
    <w:rsid w:val="00186E65"/>
    <w:rsid w:val="001871EE"/>
    <w:rsid w:val="0018752E"/>
    <w:rsid w:val="00190606"/>
    <w:rsid w:val="0019102C"/>
    <w:rsid w:val="001911A6"/>
    <w:rsid w:val="0019137E"/>
    <w:rsid w:val="001924ED"/>
    <w:rsid w:val="0019305F"/>
    <w:rsid w:val="0019383B"/>
    <w:rsid w:val="001943AC"/>
    <w:rsid w:val="001946EE"/>
    <w:rsid w:val="00194AE4"/>
    <w:rsid w:val="00194ECA"/>
    <w:rsid w:val="0019580A"/>
    <w:rsid w:val="00195BAA"/>
    <w:rsid w:val="00195F16"/>
    <w:rsid w:val="001967DE"/>
    <w:rsid w:val="001976B3"/>
    <w:rsid w:val="00197A54"/>
    <w:rsid w:val="00197BBE"/>
    <w:rsid w:val="00197E00"/>
    <w:rsid w:val="001A0196"/>
    <w:rsid w:val="001A0A00"/>
    <w:rsid w:val="001A0DE3"/>
    <w:rsid w:val="001A0EE3"/>
    <w:rsid w:val="001A1E9E"/>
    <w:rsid w:val="001A22E3"/>
    <w:rsid w:val="001A395B"/>
    <w:rsid w:val="001A420F"/>
    <w:rsid w:val="001A4F1D"/>
    <w:rsid w:val="001A4F3F"/>
    <w:rsid w:val="001A50DE"/>
    <w:rsid w:val="001A5246"/>
    <w:rsid w:val="001A5EF5"/>
    <w:rsid w:val="001A6282"/>
    <w:rsid w:val="001A657D"/>
    <w:rsid w:val="001A662D"/>
    <w:rsid w:val="001A7CBF"/>
    <w:rsid w:val="001B0C3F"/>
    <w:rsid w:val="001B113E"/>
    <w:rsid w:val="001B1165"/>
    <w:rsid w:val="001B12D2"/>
    <w:rsid w:val="001B15BD"/>
    <w:rsid w:val="001B177C"/>
    <w:rsid w:val="001B2E2C"/>
    <w:rsid w:val="001B3042"/>
    <w:rsid w:val="001B30BC"/>
    <w:rsid w:val="001B32B8"/>
    <w:rsid w:val="001B3530"/>
    <w:rsid w:val="001B3672"/>
    <w:rsid w:val="001B3A09"/>
    <w:rsid w:val="001B5203"/>
    <w:rsid w:val="001B570D"/>
    <w:rsid w:val="001B5814"/>
    <w:rsid w:val="001B5949"/>
    <w:rsid w:val="001B6576"/>
    <w:rsid w:val="001B6805"/>
    <w:rsid w:val="001B6BE0"/>
    <w:rsid w:val="001B71AE"/>
    <w:rsid w:val="001B7404"/>
    <w:rsid w:val="001B744E"/>
    <w:rsid w:val="001B7825"/>
    <w:rsid w:val="001C0208"/>
    <w:rsid w:val="001C09BB"/>
    <w:rsid w:val="001C0C85"/>
    <w:rsid w:val="001C0F8E"/>
    <w:rsid w:val="001C15EF"/>
    <w:rsid w:val="001C172A"/>
    <w:rsid w:val="001C1780"/>
    <w:rsid w:val="001C1A30"/>
    <w:rsid w:val="001C1B36"/>
    <w:rsid w:val="001C1DBB"/>
    <w:rsid w:val="001C2347"/>
    <w:rsid w:val="001C2390"/>
    <w:rsid w:val="001C27FA"/>
    <w:rsid w:val="001C281B"/>
    <w:rsid w:val="001C2875"/>
    <w:rsid w:val="001C3C5F"/>
    <w:rsid w:val="001C3DC9"/>
    <w:rsid w:val="001C4015"/>
    <w:rsid w:val="001C40A9"/>
    <w:rsid w:val="001C43A4"/>
    <w:rsid w:val="001C4AD1"/>
    <w:rsid w:val="001C4C43"/>
    <w:rsid w:val="001C4C97"/>
    <w:rsid w:val="001C5CBF"/>
    <w:rsid w:val="001C63AA"/>
    <w:rsid w:val="001C6457"/>
    <w:rsid w:val="001C6476"/>
    <w:rsid w:val="001C6574"/>
    <w:rsid w:val="001C65D2"/>
    <w:rsid w:val="001C669E"/>
    <w:rsid w:val="001C678B"/>
    <w:rsid w:val="001C6C23"/>
    <w:rsid w:val="001C726C"/>
    <w:rsid w:val="001C72D5"/>
    <w:rsid w:val="001C72F1"/>
    <w:rsid w:val="001C755E"/>
    <w:rsid w:val="001C7568"/>
    <w:rsid w:val="001D03FD"/>
    <w:rsid w:val="001D0828"/>
    <w:rsid w:val="001D0C6C"/>
    <w:rsid w:val="001D0E28"/>
    <w:rsid w:val="001D1240"/>
    <w:rsid w:val="001D19B8"/>
    <w:rsid w:val="001D1C4A"/>
    <w:rsid w:val="001D2068"/>
    <w:rsid w:val="001D24B8"/>
    <w:rsid w:val="001D2705"/>
    <w:rsid w:val="001D3888"/>
    <w:rsid w:val="001D40CD"/>
    <w:rsid w:val="001D4213"/>
    <w:rsid w:val="001D44CC"/>
    <w:rsid w:val="001D4836"/>
    <w:rsid w:val="001D5276"/>
    <w:rsid w:val="001D5E4D"/>
    <w:rsid w:val="001D632D"/>
    <w:rsid w:val="001D6514"/>
    <w:rsid w:val="001D67DC"/>
    <w:rsid w:val="001D6BCC"/>
    <w:rsid w:val="001D7430"/>
    <w:rsid w:val="001D7910"/>
    <w:rsid w:val="001D7F8D"/>
    <w:rsid w:val="001E002A"/>
    <w:rsid w:val="001E0365"/>
    <w:rsid w:val="001E0517"/>
    <w:rsid w:val="001E152E"/>
    <w:rsid w:val="001E189F"/>
    <w:rsid w:val="001E1BDA"/>
    <w:rsid w:val="001E1D92"/>
    <w:rsid w:val="001E1DA6"/>
    <w:rsid w:val="001E2423"/>
    <w:rsid w:val="001E2751"/>
    <w:rsid w:val="001E27BD"/>
    <w:rsid w:val="001E2B44"/>
    <w:rsid w:val="001E2BED"/>
    <w:rsid w:val="001E3115"/>
    <w:rsid w:val="001E355E"/>
    <w:rsid w:val="001E3841"/>
    <w:rsid w:val="001E3D58"/>
    <w:rsid w:val="001E4012"/>
    <w:rsid w:val="001E4B4F"/>
    <w:rsid w:val="001E4FBC"/>
    <w:rsid w:val="001E5979"/>
    <w:rsid w:val="001E5B45"/>
    <w:rsid w:val="001E5D53"/>
    <w:rsid w:val="001E6107"/>
    <w:rsid w:val="001E630D"/>
    <w:rsid w:val="001E67E1"/>
    <w:rsid w:val="001E701F"/>
    <w:rsid w:val="001E7299"/>
    <w:rsid w:val="001E7408"/>
    <w:rsid w:val="001E7504"/>
    <w:rsid w:val="001E76DA"/>
    <w:rsid w:val="001E7D61"/>
    <w:rsid w:val="001E7F29"/>
    <w:rsid w:val="001F0037"/>
    <w:rsid w:val="001F03DC"/>
    <w:rsid w:val="001F0872"/>
    <w:rsid w:val="001F0E2D"/>
    <w:rsid w:val="001F0F0E"/>
    <w:rsid w:val="001F0F8D"/>
    <w:rsid w:val="001F18B4"/>
    <w:rsid w:val="001F2672"/>
    <w:rsid w:val="001F2A06"/>
    <w:rsid w:val="001F2DB8"/>
    <w:rsid w:val="001F3F72"/>
    <w:rsid w:val="001F4394"/>
    <w:rsid w:val="001F4501"/>
    <w:rsid w:val="001F461E"/>
    <w:rsid w:val="001F4A4D"/>
    <w:rsid w:val="001F4C7C"/>
    <w:rsid w:val="001F5365"/>
    <w:rsid w:val="001F5B4C"/>
    <w:rsid w:val="001F61FF"/>
    <w:rsid w:val="001F637C"/>
    <w:rsid w:val="001F6BFE"/>
    <w:rsid w:val="001F6E4D"/>
    <w:rsid w:val="001F6FA2"/>
    <w:rsid w:val="001F708E"/>
    <w:rsid w:val="001F730A"/>
    <w:rsid w:val="001F7D64"/>
    <w:rsid w:val="00200684"/>
    <w:rsid w:val="00200B0B"/>
    <w:rsid w:val="002012F4"/>
    <w:rsid w:val="002017DE"/>
    <w:rsid w:val="00202B3F"/>
    <w:rsid w:val="002030FA"/>
    <w:rsid w:val="00204A87"/>
    <w:rsid w:val="00204D9E"/>
    <w:rsid w:val="0020591D"/>
    <w:rsid w:val="00205F4A"/>
    <w:rsid w:val="00206143"/>
    <w:rsid w:val="002062A8"/>
    <w:rsid w:val="00206B88"/>
    <w:rsid w:val="00206EFE"/>
    <w:rsid w:val="00207154"/>
    <w:rsid w:val="00207521"/>
    <w:rsid w:val="00207D82"/>
    <w:rsid w:val="00207DAA"/>
    <w:rsid w:val="00210088"/>
    <w:rsid w:val="00210110"/>
    <w:rsid w:val="00210166"/>
    <w:rsid w:val="0021030F"/>
    <w:rsid w:val="002105C5"/>
    <w:rsid w:val="00210B11"/>
    <w:rsid w:val="002111B3"/>
    <w:rsid w:val="0021188D"/>
    <w:rsid w:val="002120B7"/>
    <w:rsid w:val="00212CB2"/>
    <w:rsid w:val="0021387A"/>
    <w:rsid w:val="002138F4"/>
    <w:rsid w:val="00214162"/>
    <w:rsid w:val="00214866"/>
    <w:rsid w:val="002149CD"/>
    <w:rsid w:val="00215EE4"/>
    <w:rsid w:val="00215FDD"/>
    <w:rsid w:val="002161AB"/>
    <w:rsid w:val="0021626C"/>
    <w:rsid w:val="00216781"/>
    <w:rsid w:val="00216987"/>
    <w:rsid w:val="00217A8C"/>
    <w:rsid w:val="00217E51"/>
    <w:rsid w:val="00220875"/>
    <w:rsid w:val="002210B9"/>
    <w:rsid w:val="0022113D"/>
    <w:rsid w:val="00221479"/>
    <w:rsid w:val="00221640"/>
    <w:rsid w:val="00222DA4"/>
    <w:rsid w:val="00222F32"/>
    <w:rsid w:val="0022310E"/>
    <w:rsid w:val="00223901"/>
    <w:rsid w:val="00223C4A"/>
    <w:rsid w:val="00223F8E"/>
    <w:rsid w:val="0022410A"/>
    <w:rsid w:val="002245FA"/>
    <w:rsid w:val="00224978"/>
    <w:rsid w:val="00224AB0"/>
    <w:rsid w:val="00224DB9"/>
    <w:rsid w:val="00224F8D"/>
    <w:rsid w:val="00225D29"/>
    <w:rsid w:val="002275CC"/>
    <w:rsid w:val="00227666"/>
    <w:rsid w:val="0022779F"/>
    <w:rsid w:val="00227BC5"/>
    <w:rsid w:val="00230001"/>
    <w:rsid w:val="00230058"/>
    <w:rsid w:val="00230D48"/>
    <w:rsid w:val="00231441"/>
    <w:rsid w:val="00231558"/>
    <w:rsid w:val="00231A44"/>
    <w:rsid w:val="00231E93"/>
    <w:rsid w:val="002328D2"/>
    <w:rsid w:val="00233367"/>
    <w:rsid w:val="00233860"/>
    <w:rsid w:val="00233B0E"/>
    <w:rsid w:val="002342F6"/>
    <w:rsid w:val="00234385"/>
    <w:rsid w:val="002343BB"/>
    <w:rsid w:val="00234C81"/>
    <w:rsid w:val="00235057"/>
    <w:rsid w:val="002350CB"/>
    <w:rsid w:val="002354DE"/>
    <w:rsid w:val="00235592"/>
    <w:rsid w:val="0023559D"/>
    <w:rsid w:val="00235704"/>
    <w:rsid w:val="00235B23"/>
    <w:rsid w:val="00235D9F"/>
    <w:rsid w:val="00235FD4"/>
    <w:rsid w:val="00236DDB"/>
    <w:rsid w:val="002371CF"/>
    <w:rsid w:val="00237212"/>
    <w:rsid w:val="00237C1A"/>
    <w:rsid w:val="00237C2F"/>
    <w:rsid w:val="0024070F"/>
    <w:rsid w:val="00241406"/>
    <w:rsid w:val="00241990"/>
    <w:rsid w:val="00242894"/>
    <w:rsid w:val="00243231"/>
    <w:rsid w:val="0024398F"/>
    <w:rsid w:val="002449C7"/>
    <w:rsid w:val="002449F1"/>
    <w:rsid w:val="00244D4D"/>
    <w:rsid w:val="00244DC7"/>
    <w:rsid w:val="00244FFB"/>
    <w:rsid w:val="002451B9"/>
    <w:rsid w:val="002457DA"/>
    <w:rsid w:val="0024580F"/>
    <w:rsid w:val="002460E3"/>
    <w:rsid w:val="00246702"/>
    <w:rsid w:val="0024672D"/>
    <w:rsid w:val="00246828"/>
    <w:rsid w:val="00246AD6"/>
    <w:rsid w:val="00246FC6"/>
    <w:rsid w:val="00247536"/>
    <w:rsid w:val="0024796B"/>
    <w:rsid w:val="00247C63"/>
    <w:rsid w:val="002518B6"/>
    <w:rsid w:val="002530DD"/>
    <w:rsid w:val="0025322A"/>
    <w:rsid w:val="002536A6"/>
    <w:rsid w:val="00253925"/>
    <w:rsid w:val="00253DAD"/>
    <w:rsid w:val="00253E25"/>
    <w:rsid w:val="00253F3B"/>
    <w:rsid w:val="00254A51"/>
    <w:rsid w:val="00255161"/>
    <w:rsid w:val="0025534C"/>
    <w:rsid w:val="00255684"/>
    <w:rsid w:val="00255864"/>
    <w:rsid w:val="00255A54"/>
    <w:rsid w:val="00255B81"/>
    <w:rsid w:val="002566D2"/>
    <w:rsid w:val="00256950"/>
    <w:rsid w:val="00256E29"/>
    <w:rsid w:val="0026126B"/>
    <w:rsid w:val="002613C5"/>
    <w:rsid w:val="00261B03"/>
    <w:rsid w:val="00262AB2"/>
    <w:rsid w:val="00262ACC"/>
    <w:rsid w:val="002638F8"/>
    <w:rsid w:val="0026403F"/>
    <w:rsid w:val="00264CF9"/>
    <w:rsid w:val="00264DB1"/>
    <w:rsid w:val="002653AB"/>
    <w:rsid w:val="0026565F"/>
    <w:rsid w:val="00266397"/>
    <w:rsid w:val="00266414"/>
    <w:rsid w:val="002665F8"/>
    <w:rsid w:val="00266B17"/>
    <w:rsid w:val="00266E0E"/>
    <w:rsid w:val="002677E5"/>
    <w:rsid w:val="002679EE"/>
    <w:rsid w:val="00267A12"/>
    <w:rsid w:val="00267B6B"/>
    <w:rsid w:val="00270A7C"/>
    <w:rsid w:val="00270F1B"/>
    <w:rsid w:val="002717CD"/>
    <w:rsid w:val="002722DA"/>
    <w:rsid w:val="0027245D"/>
    <w:rsid w:val="00272463"/>
    <w:rsid w:val="00272DA2"/>
    <w:rsid w:val="002732E8"/>
    <w:rsid w:val="002739CA"/>
    <w:rsid w:val="00273D57"/>
    <w:rsid w:val="00273F91"/>
    <w:rsid w:val="0027438E"/>
    <w:rsid w:val="0027450A"/>
    <w:rsid w:val="00275553"/>
    <w:rsid w:val="00275E7A"/>
    <w:rsid w:val="00276611"/>
    <w:rsid w:val="00276A43"/>
    <w:rsid w:val="00276C18"/>
    <w:rsid w:val="00277847"/>
    <w:rsid w:val="002778A4"/>
    <w:rsid w:val="00277F5D"/>
    <w:rsid w:val="00277F8C"/>
    <w:rsid w:val="002802D1"/>
    <w:rsid w:val="002803E4"/>
    <w:rsid w:val="00280B2E"/>
    <w:rsid w:val="00280BDE"/>
    <w:rsid w:val="00280D16"/>
    <w:rsid w:val="00282B0F"/>
    <w:rsid w:val="00282F42"/>
    <w:rsid w:val="0028302E"/>
    <w:rsid w:val="002830AA"/>
    <w:rsid w:val="002831CE"/>
    <w:rsid w:val="00283224"/>
    <w:rsid w:val="00283A91"/>
    <w:rsid w:val="002848B2"/>
    <w:rsid w:val="00284DD0"/>
    <w:rsid w:val="00284E87"/>
    <w:rsid w:val="00285053"/>
    <w:rsid w:val="00285078"/>
    <w:rsid w:val="002857BE"/>
    <w:rsid w:val="002858F5"/>
    <w:rsid w:val="00285F9D"/>
    <w:rsid w:val="00286BC9"/>
    <w:rsid w:val="002877C4"/>
    <w:rsid w:val="00287A7B"/>
    <w:rsid w:val="00290146"/>
    <w:rsid w:val="0029024A"/>
    <w:rsid w:val="00290313"/>
    <w:rsid w:val="00290BE5"/>
    <w:rsid w:val="00291CF3"/>
    <w:rsid w:val="00291D0F"/>
    <w:rsid w:val="00292475"/>
    <w:rsid w:val="002925ED"/>
    <w:rsid w:val="002926EC"/>
    <w:rsid w:val="002928AC"/>
    <w:rsid w:val="00292F7B"/>
    <w:rsid w:val="0029300C"/>
    <w:rsid w:val="00293227"/>
    <w:rsid w:val="00293C07"/>
    <w:rsid w:val="00294D57"/>
    <w:rsid w:val="00295258"/>
    <w:rsid w:val="00295DC4"/>
    <w:rsid w:val="0029628E"/>
    <w:rsid w:val="0029680B"/>
    <w:rsid w:val="00296EE6"/>
    <w:rsid w:val="002A041C"/>
    <w:rsid w:val="002A06A0"/>
    <w:rsid w:val="002A1879"/>
    <w:rsid w:val="002A19A9"/>
    <w:rsid w:val="002A1F3C"/>
    <w:rsid w:val="002A255B"/>
    <w:rsid w:val="002A2A47"/>
    <w:rsid w:val="002A2C8E"/>
    <w:rsid w:val="002A3111"/>
    <w:rsid w:val="002A34E8"/>
    <w:rsid w:val="002A3624"/>
    <w:rsid w:val="002A4B05"/>
    <w:rsid w:val="002A52F2"/>
    <w:rsid w:val="002A53EE"/>
    <w:rsid w:val="002A5D7F"/>
    <w:rsid w:val="002A5FD7"/>
    <w:rsid w:val="002A6F5E"/>
    <w:rsid w:val="002A731C"/>
    <w:rsid w:val="002A7B8A"/>
    <w:rsid w:val="002A7F5A"/>
    <w:rsid w:val="002B0B22"/>
    <w:rsid w:val="002B1931"/>
    <w:rsid w:val="002B1ECE"/>
    <w:rsid w:val="002B2A7C"/>
    <w:rsid w:val="002B2D33"/>
    <w:rsid w:val="002B2F49"/>
    <w:rsid w:val="002B34E6"/>
    <w:rsid w:val="002B420E"/>
    <w:rsid w:val="002B43F0"/>
    <w:rsid w:val="002B48BB"/>
    <w:rsid w:val="002B527B"/>
    <w:rsid w:val="002B5869"/>
    <w:rsid w:val="002B6063"/>
    <w:rsid w:val="002B63A7"/>
    <w:rsid w:val="002B64D9"/>
    <w:rsid w:val="002B6DFA"/>
    <w:rsid w:val="002B6EB8"/>
    <w:rsid w:val="002B71E8"/>
    <w:rsid w:val="002B737A"/>
    <w:rsid w:val="002B75F1"/>
    <w:rsid w:val="002B76E9"/>
    <w:rsid w:val="002B78F4"/>
    <w:rsid w:val="002B7A6C"/>
    <w:rsid w:val="002B7BBF"/>
    <w:rsid w:val="002B7C15"/>
    <w:rsid w:val="002B7C36"/>
    <w:rsid w:val="002B7C8F"/>
    <w:rsid w:val="002C012E"/>
    <w:rsid w:val="002C056B"/>
    <w:rsid w:val="002C0845"/>
    <w:rsid w:val="002C0846"/>
    <w:rsid w:val="002C0D35"/>
    <w:rsid w:val="002C14B0"/>
    <w:rsid w:val="002C1AF3"/>
    <w:rsid w:val="002C2863"/>
    <w:rsid w:val="002C2BA8"/>
    <w:rsid w:val="002C2D6D"/>
    <w:rsid w:val="002C3082"/>
    <w:rsid w:val="002C31CF"/>
    <w:rsid w:val="002C31FD"/>
    <w:rsid w:val="002C3253"/>
    <w:rsid w:val="002C3513"/>
    <w:rsid w:val="002C35AE"/>
    <w:rsid w:val="002C367C"/>
    <w:rsid w:val="002C3683"/>
    <w:rsid w:val="002C394F"/>
    <w:rsid w:val="002C3C90"/>
    <w:rsid w:val="002C3D9A"/>
    <w:rsid w:val="002C4AFA"/>
    <w:rsid w:val="002C500E"/>
    <w:rsid w:val="002C55E9"/>
    <w:rsid w:val="002C5ADB"/>
    <w:rsid w:val="002C5B77"/>
    <w:rsid w:val="002C5D0A"/>
    <w:rsid w:val="002C6992"/>
    <w:rsid w:val="002C6CB9"/>
    <w:rsid w:val="002C6D4C"/>
    <w:rsid w:val="002C6D8A"/>
    <w:rsid w:val="002C7189"/>
    <w:rsid w:val="002C75BE"/>
    <w:rsid w:val="002C79D0"/>
    <w:rsid w:val="002D01E9"/>
    <w:rsid w:val="002D09F3"/>
    <w:rsid w:val="002D0D5D"/>
    <w:rsid w:val="002D1104"/>
    <w:rsid w:val="002D1532"/>
    <w:rsid w:val="002D16AC"/>
    <w:rsid w:val="002D16E7"/>
    <w:rsid w:val="002D193A"/>
    <w:rsid w:val="002D1A40"/>
    <w:rsid w:val="002D20C5"/>
    <w:rsid w:val="002D229A"/>
    <w:rsid w:val="002D2995"/>
    <w:rsid w:val="002D2C6C"/>
    <w:rsid w:val="002D2EB4"/>
    <w:rsid w:val="002D2F4E"/>
    <w:rsid w:val="002D3A21"/>
    <w:rsid w:val="002D3AF1"/>
    <w:rsid w:val="002D3F23"/>
    <w:rsid w:val="002D41F0"/>
    <w:rsid w:val="002D4B41"/>
    <w:rsid w:val="002D4FD9"/>
    <w:rsid w:val="002D56A2"/>
    <w:rsid w:val="002D5965"/>
    <w:rsid w:val="002D59B7"/>
    <w:rsid w:val="002D5AC3"/>
    <w:rsid w:val="002D6363"/>
    <w:rsid w:val="002D770E"/>
    <w:rsid w:val="002E00CA"/>
    <w:rsid w:val="002E0E37"/>
    <w:rsid w:val="002E1EAF"/>
    <w:rsid w:val="002E20F7"/>
    <w:rsid w:val="002E2120"/>
    <w:rsid w:val="002E2C45"/>
    <w:rsid w:val="002E2D5B"/>
    <w:rsid w:val="002E3204"/>
    <w:rsid w:val="002E3EE4"/>
    <w:rsid w:val="002E410C"/>
    <w:rsid w:val="002E42E0"/>
    <w:rsid w:val="002E4B06"/>
    <w:rsid w:val="002E4EE9"/>
    <w:rsid w:val="002E55C9"/>
    <w:rsid w:val="002E64FB"/>
    <w:rsid w:val="002E65AD"/>
    <w:rsid w:val="002E7057"/>
    <w:rsid w:val="002E73FE"/>
    <w:rsid w:val="002F07CD"/>
    <w:rsid w:val="002F1C6D"/>
    <w:rsid w:val="002F248E"/>
    <w:rsid w:val="002F290A"/>
    <w:rsid w:val="002F2D5F"/>
    <w:rsid w:val="002F32C7"/>
    <w:rsid w:val="002F361C"/>
    <w:rsid w:val="002F3CEA"/>
    <w:rsid w:val="002F444C"/>
    <w:rsid w:val="002F44CA"/>
    <w:rsid w:val="002F4964"/>
    <w:rsid w:val="002F5062"/>
    <w:rsid w:val="002F5249"/>
    <w:rsid w:val="002F55EB"/>
    <w:rsid w:val="002F58EA"/>
    <w:rsid w:val="002F612A"/>
    <w:rsid w:val="002F685F"/>
    <w:rsid w:val="002F6EB4"/>
    <w:rsid w:val="002F6EB7"/>
    <w:rsid w:val="002F7828"/>
    <w:rsid w:val="002F7B07"/>
    <w:rsid w:val="0030015A"/>
    <w:rsid w:val="00300847"/>
    <w:rsid w:val="003013B2"/>
    <w:rsid w:val="00301C14"/>
    <w:rsid w:val="00302999"/>
    <w:rsid w:val="00302AC4"/>
    <w:rsid w:val="003030E6"/>
    <w:rsid w:val="003038E8"/>
    <w:rsid w:val="003039E7"/>
    <w:rsid w:val="00303AF9"/>
    <w:rsid w:val="0030551A"/>
    <w:rsid w:val="003065D1"/>
    <w:rsid w:val="0030796D"/>
    <w:rsid w:val="0031080F"/>
    <w:rsid w:val="00310826"/>
    <w:rsid w:val="003109BA"/>
    <w:rsid w:val="003109CF"/>
    <w:rsid w:val="00310B62"/>
    <w:rsid w:val="00310C57"/>
    <w:rsid w:val="00310CDB"/>
    <w:rsid w:val="00310E89"/>
    <w:rsid w:val="00311AC5"/>
    <w:rsid w:val="00311EEA"/>
    <w:rsid w:val="00311FFC"/>
    <w:rsid w:val="00312B13"/>
    <w:rsid w:val="0031322B"/>
    <w:rsid w:val="003141CD"/>
    <w:rsid w:val="0031527A"/>
    <w:rsid w:val="00315370"/>
    <w:rsid w:val="003155E3"/>
    <w:rsid w:val="00315D8B"/>
    <w:rsid w:val="003163FC"/>
    <w:rsid w:val="003165A6"/>
    <w:rsid w:val="00316744"/>
    <w:rsid w:val="0031727D"/>
    <w:rsid w:val="00317676"/>
    <w:rsid w:val="003176B7"/>
    <w:rsid w:val="00317703"/>
    <w:rsid w:val="00317AF7"/>
    <w:rsid w:val="00317B03"/>
    <w:rsid w:val="00317C48"/>
    <w:rsid w:val="003200D3"/>
    <w:rsid w:val="00320568"/>
    <w:rsid w:val="00320B1C"/>
    <w:rsid w:val="00320D46"/>
    <w:rsid w:val="00320DD4"/>
    <w:rsid w:val="00321078"/>
    <w:rsid w:val="0032126F"/>
    <w:rsid w:val="003216B3"/>
    <w:rsid w:val="003219A2"/>
    <w:rsid w:val="00322BE5"/>
    <w:rsid w:val="00322F32"/>
    <w:rsid w:val="0032369B"/>
    <w:rsid w:val="0032390D"/>
    <w:rsid w:val="00323AF0"/>
    <w:rsid w:val="00323B1A"/>
    <w:rsid w:val="00323D89"/>
    <w:rsid w:val="00324570"/>
    <w:rsid w:val="003252E6"/>
    <w:rsid w:val="0032565E"/>
    <w:rsid w:val="003257F7"/>
    <w:rsid w:val="00326589"/>
    <w:rsid w:val="003274E9"/>
    <w:rsid w:val="0033015D"/>
    <w:rsid w:val="00330591"/>
    <w:rsid w:val="00331112"/>
    <w:rsid w:val="00331D7E"/>
    <w:rsid w:val="00331D9F"/>
    <w:rsid w:val="0033217E"/>
    <w:rsid w:val="0033337D"/>
    <w:rsid w:val="00334A89"/>
    <w:rsid w:val="0033778A"/>
    <w:rsid w:val="003379C2"/>
    <w:rsid w:val="003402A5"/>
    <w:rsid w:val="0034043A"/>
    <w:rsid w:val="0034053E"/>
    <w:rsid w:val="0034083A"/>
    <w:rsid w:val="00340B82"/>
    <w:rsid w:val="00340EBE"/>
    <w:rsid w:val="00340F32"/>
    <w:rsid w:val="00341329"/>
    <w:rsid w:val="00341EB5"/>
    <w:rsid w:val="003424DC"/>
    <w:rsid w:val="0034261F"/>
    <w:rsid w:val="00343088"/>
    <w:rsid w:val="00343E56"/>
    <w:rsid w:val="00344C70"/>
    <w:rsid w:val="00344C8A"/>
    <w:rsid w:val="00344F16"/>
    <w:rsid w:val="00344F1F"/>
    <w:rsid w:val="00345A35"/>
    <w:rsid w:val="00345CCE"/>
    <w:rsid w:val="0034680F"/>
    <w:rsid w:val="00346C3B"/>
    <w:rsid w:val="00346F64"/>
    <w:rsid w:val="00350234"/>
    <w:rsid w:val="003507CE"/>
    <w:rsid w:val="0035187E"/>
    <w:rsid w:val="0035188B"/>
    <w:rsid w:val="0035197B"/>
    <w:rsid w:val="00351E5F"/>
    <w:rsid w:val="00352067"/>
    <w:rsid w:val="00352862"/>
    <w:rsid w:val="00352C03"/>
    <w:rsid w:val="003540EA"/>
    <w:rsid w:val="00354672"/>
    <w:rsid w:val="00355703"/>
    <w:rsid w:val="00355DF4"/>
    <w:rsid w:val="00355F94"/>
    <w:rsid w:val="00356493"/>
    <w:rsid w:val="003565B5"/>
    <w:rsid w:val="003566E9"/>
    <w:rsid w:val="0035709E"/>
    <w:rsid w:val="00357498"/>
    <w:rsid w:val="00357903"/>
    <w:rsid w:val="00357C2E"/>
    <w:rsid w:val="00360177"/>
    <w:rsid w:val="0036071F"/>
    <w:rsid w:val="0036154A"/>
    <w:rsid w:val="00361D1D"/>
    <w:rsid w:val="00362E14"/>
    <w:rsid w:val="00362E19"/>
    <w:rsid w:val="003645DB"/>
    <w:rsid w:val="003646FE"/>
    <w:rsid w:val="0036533B"/>
    <w:rsid w:val="00365668"/>
    <w:rsid w:val="00365F9A"/>
    <w:rsid w:val="003664C8"/>
    <w:rsid w:val="00366596"/>
    <w:rsid w:val="00366919"/>
    <w:rsid w:val="00367367"/>
    <w:rsid w:val="003679E3"/>
    <w:rsid w:val="00370061"/>
    <w:rsid w:val="00370A5A"/>
    <w:rsid w:val="00370B82"/>
    <w:rsid w:val="0037105A"/>
    <w:rsid w:val="003712E3"/>
    <w:rsid w:val="00371CB3"/>
    <w:rsid w:val="00371EB3"/>
    <w:rsid w:val="00372E2E"/>
    <w:rsid w:val="00373254"/>
    <w:rsid w:val="00373389"/>
    <w:rsid w:val="003733F4"/>
    <w:rsid w:val="00373593"/>
    <w:rsid w:val="0037391D"/>
    <w:rsid w:val="00373F90"/>
    <w:rsid w:val="00374C76"/>
    <w:rsid w:val="0037501B"/>
    <w:rsid w:val="00375695"/>
    <w:rsid w:val="003758E1"/>
    <w:rsid w:val="003765ED"/>
    <w:rsid w:val="00376B83"/>
    <w:rsid w:val="00376C55"/>
    <w:rsid w:val="003770AE"/>
    <w:rsid w:val="003772E9"/>
    <w:rsid w:val="0037754C"/>
    <w:rsid w:val="00377AAC"/>
    <w:rsid w:val="00377B50"/>
    <w:rsid w:val="0038015F"/>
    <w:rsid w:val="003807BE"/>
    <w:rsid w:val="00380AFC"/>
    <w:rsid w:val="00380B55"/>
    <w:rsid w:val="00380E1F"/>
    <w:rsid w:val="00381252"/>
    <w:rsid w:val="0038175C"/>
    <w:rsid w:val="00381D63"/>
    <w:rsid w:val="0038267C"/>
    <w:rsid w:val="003834C3"/>
    <w:rsid w:val="003836BC"/>
    <w:rsid w:val="00383B35"/>
    <w:rsid w:val="003848C8"/>
    <w:rsid w:val="0038504C"/>
    <w:rsid w:val="00385530"/>
    <w:rsid w:val="003865D7"/>
    <w:rsid w:val="0038667E"/>
    <w:rsid w:val="00386B58"/>
    <w:rsid w:val="00387089"/>
    <w:rsid w:val="003872B6"/>
    <w:rsid w:val="003879E5"/>
    <w:rsid w:val="00387E3A"/>
    <w:rsid w:val="00387ED6"/>
    <w:rsid w:val="00390053"/>
    <w:rsid w:val="003908B8"/>
    <w:rsid w:val="00390E12"/>
    <w:rsid w:val="00390F93"/>
    <w:rsid w:val="00391312"/>
    <w:rsid w:val="00391A52"/>
    <w:rsid w:val="00391D0E"/>
    <w:rsid w:val="00391D60"/>
    <w:rsid w:val="00391DAF"/>
    <w:rsid w:val="00391ED4"/>
    <w:rsid w:val="003927D4"/>
    <w:rsid w:val="0039350C"/>
    <w:rsid w:val="003935D2"/>
    <w:rsid w:val="00393C91"/>
    <w:rsid w:val="00393EBE"/>
    <w:rsid w:val="00393EE8"/>
    <w:rsid w:val="003943D0"/>
    <w:rsid w:val="00394563"/>
    <w:rsid w:val="0039505E"/>
    <w:rsid w:val="00395095"/>
    <w:rsid w:val="00395419"/>
    <w:rsid w:val="003962E4"/>
    <w:rsid w:val="003972F2"/>
    <w:rsid w:val="00397374"/>
    <w:rsid w:val="003A0E11"/>
    <w:rsid w:val="003A0E8F"/>
    <w:rsid w:val="003A10A4"/>
    <w:rsid w:val="003A14B0"/>
    <w:rsid w:val="003A15A0"/>
    <w:rsid w:val="003A2610"/>
    <w:rsid w:val="003A2691"/>
    <w:rsid w:val="003A2A7D"/>
    <w:rsid w:val="003A2F36"/>
    <w:rsid w:val="003A3295"/>
    <w:rsid w:val="003A3700"/>
    <w:rsid w:val="003A5EA5"/>
    <w:rsid w:val="003A702B"/>
    <w:rsid w:val="003A70BF"/>
    <w:rsid w:val="003A75BA"/>
    <w:rsid w:val="003A7749"/>
    <w:rsid w:val="003A78B0"/>
    <w:rsid w:val="003B030A"/>
    <w:rsid w:val="003B065E"/>
    <w:rsid w:val="003B0B8A"/>
    <w:rsid w:val="003B0DBF"/>
    <w:rsid w:val="003B106D"/>
    <w:rsid w:val="003B1A5A"/>
    <w:rsid w:val="003B1AB5"/>
    <w:rsid w:val="003B1AD3"/>
    <w:rsid w:val="003B1ECD"/>
    <w:rsid w:val="003B282A"/>
    <w:rsid w:val="003B33CC"/>
    <w:rsid w:val="003B5089"/>
    <w:rsid w:val="003B542A"/>
    <w:rsid w:val="003B54E9"/>
    <w:rsid w:val="003B5604"/>
    <w:rsid w:val="003B5732"/>
    <w:rsid w:val="003B66A7"/>
    <w:rsid w:val="003B67C8"/>
    <w:rsid w:val="003B6AB2"/>
    <w:rsid w:val="003B6E57"/>
    <w:rsid w:val="003B70EE"/>
    <w:rsid w:val="003B7469"/>
    <w:rsid w:val="003B78EB"/>
    <w:rsid w:val="003B7FD8"/>
    <w:rsid w:val="003C0427"/>
    <w:rsid w:val="003C0591"/>
    <w:rsid w:val="003C06AF"/>
    <w:rsid w:val="003C0920"/>
    <w:rsid w:val="003C0B27"/>
    <w:rsid w:val="003C0CA9"/>
    <w:rsid w:val="003C0F43"/>
    <w:rsid w:val="003C0F69"/>
    <w:rsid w:val="003C11C1"/>
    <w:rsid w:val="003C1294"/>
    <w:rsid w:val="003C1522"/>
    <w:rsid w:val="003C1A29"/>
    <w:rsid w:val="003C1BFC"/>
    <w:rsid w:val="003C1D8A"/>
    <w:rsid w:val="003C26B7"/>
    <w:rsid w:val="003C275C"/>
    <w:rsid w:val="003C2AD4"/>
    <w:rsid w:val="003C3345"/>
    <w:rsid w:val="003C3E45"/>
    <w:rsid w:val="003C3E60"/>
    <w:rsid w:val="003C5A25"/>
    <w:rsid w:val="003C64D6"/>
    <w:rsid w:val="003C6982"/>
    <w:rsid w:val="003C6A11"/>
    <w:rsid w:val="003C6A35"/>
    <w:rsid w:val="003C7E4C"/>
    <w:rsid w:val="003D0C47"/>
    <w:rsid w:val="003D13E1"/>
    <w:rsid w:val="003D256B"/>
    <w:rsid w:val="003D2B0A"/>
    <w:rsid w:val="003D2DFD"/>
    <w:rsid w:val="003D2F04"/>
    <w:rsid w:val="003D313C"/>
    <w:rsid w:val="003D341D"/>
    <w:rsid w:val="003D374B"/>
    <w:rsid w:val="003D3FA0"/>
    <w:rsid w:val="003D4936"/>
    <w:rsid w:val="003D594F"/>
    <w:rsid w:val="003D5E3B"/>
    <w:rsid w:val="003D62C4"/>
    <w:rsid w:val="003D64A9"/>
    <w:rsid w:val="003D68B5"/>
    <w:rsid w:val="003D6A1B"/>
    <w:rsid w:val="003D6A69"/>
    <w:rsid w:val="003D711A"/>
    <w:rsid w:val="003D77F1"/>
    <w:rsid w:val="003D79D0"/>
    <w:rsid w:val="003D7CAF"/>
    <w:rsid w:val="003E005B"/>
    <w:rsid w:val="003E05B9"/>
    <w:rsid w:val="003E06A5"/>
    <w:rsid w:val="003E26DE"/>
    <w:rsid w:val="003E2A39"/>
    <w:rsid w:val="003E2FFF"/>
    <w:rsid w:val="003E34F7"/>
    <w:rsid w:val="003E3962"/>
    <w:rsid w:val="003E39F4"/>
    <w:rsid w:val="003E3D1D"/>
    <w:rsid w:val="003E40D4"/>
    <w:rsid w:val="003E4A0C"/>
    <w:rsid w:val="003E509B"/>
    <w:rsid w:val="003E58F4"/>
    <w:rsid w:val="003E5E39"/>
    <w:rsid w:val="003E671C"/>
    <w:rsid w:val="003E69FA"/>
    <w:rsid w:val="003E7BEE"/>
    <w:rsid w:val="003F0505"/>
    <w:rsid w:val="003F0738"/>
    <w:rsid w:val="003F08C7"/>
    <w:rsid w:val="003F08ED"/>
    <w:rsid w:val="003F0E40"/>
    <w:rsid w:val="003F1351"/>
    <w:rsid w:val="003F14CB"/>
    <w:rsid w:val="003F1958"/>
    <w:rsid w:val="003F25E9"/>
    <w:rsid w:val="003F261A"/>
    <w:rsid w:val="003F2815"/>
    <w:rsid w:val="003F2FC0"/>
    <w:rsid w:val="003F35DE"/>
    <w:rsid w:val="003F36EB"/>
    <w:rsid w:val="003F3994"/>
    <w:rsid w:val="003F4578"/>
    <w:rsid w:val="003F476F"/>
    <w:rsid w:val="003F4B18"/>
    <w:rsid w:val="003F56AA"/>
    <w:rsid w:val="003F5C78"/>
    <w:rsid w:val="003F5E47"/>
    <w:rsid w:val="003F61E5"/>
    <w:rsid w:val="003F686C"/>
    <w:rsid w:val="003F68B6"/>
    <w:rsid w:val="003F68C7"/>
    <w:rsid w:val="003F6B8C"/>
    <w:rsid w:val="003F7ADC"/>
    <w:rsid w:val="003F7DD0"/>
    <w:rsid w:val="00400040"/>
    <w:rsid w:val="00400143"/>
    <w:rsid w:val="00400D84"/>
    <w:rsid w:val="00401345"/>
    <w:rsid w:val="004015AC"/>
    <w:rsid w:val="00401B0D"/>
    <w:rsid w:val="0040206A"/>
    <w:rsid w:val="00402486"/>
    <w:rsid w:val="00402566"/>
    <w:rsid w:val="00402F18"/>
    <w:rsid w:val="00402F81"/>
    <w:rsid w:val="004030B0"/>
    <w:rsid w:val="004030E2"/>
    <w:rsid w:val="00403786"/>
    <w:rsid w:val="00403A83"/>
    <w:rsid w:val="004044AA"/>
    <w:rsid w:val="004045E6"/>
    <w:rsid w:val="00404C90"/>
    <w:rsid w:val="00404CC0"/>
    <w:rsid w:val="00404CDA"/>
    <w:rsid w:val="00404DCD"/>
    <w:rsid w:val="00405590"/>
    <w:rsid w:val="00405A8F"/>
    <w:rsid w:val="00406083"/>
    <w:rsid w:val="004061B7"/>
    <w:rsid w:val="004062AE"/>
    <w:rsid w:val="00406682"/>
    <w:rsid w:val="00406B33"/>
    <w:rsid w:val="00406B36"/>
    <w:rsid w:val="00407C84"/>
    <w:rsid w:val="00407FD8"/>
    <w:rsid w:val="00410439"/>
    <w:rsid w:val="00410689"/>
    <w:rsid w:val="00410F71"/>
    <w:rsid w:val="004111AC"/>
    <w:rsid w:val="00411ECF"/>
    <w:rsid w:val="00412532"/>
    <w:rsid w:val="0041290F"/>
    <w:rsid w:val="004129EA"/>
    <w:rsid w:val="0041353F"/>
    <w:rsid w:val="00413FAF"/>
    <w:rsid w:val="0041586E"/>
    <w:rsid w:val="0041587C"/>
    <w:rsid w:val="0041590C"/>
    <w:rsid w:val="00415A0F"/>
    <w:rsid w:val="00415AE2"/>
    <w:rsid w:val="004160C7"/>
    <w:rsid w:val="004167B0"/>
    <w:rsid w:val="00416818"/>
    <w:rsid w:val="004171DC"/>
    <w:rsid w:val="0041789C"/>
    <w:rsid w:val="004178E7"/>
    <w:rsid w:val="00417BC2"/>
    <w:rsid w:val="00417D2C"/>
    <w:rsid w:val="00417EC1"/>
    <w:rsid w:val="0042040F"/>
    <w:rsid w:val="004210D4"/>
    <w:rsid w:val="0042190E"/>
    <w:rsid w:val="004220DF"/>
    <w:rsid w:val="004225A1"/>
    <w:rsid w:val="00422811"/>
    <w:rsid w:val="0042283D"/>
    <w:rsid w:val="004229E7"/>
    <w:rsid w:val="00423D4F"/>
    <w:rsid w:val="00423D89"/>
    <w:rsid w:val="00423EFC"/>
    <w:rsid w:val="00424082"/>
    <w:rsid w:val="004241B2"/>
    <w:rsid w:val="00424F86"/>
    <w:rsid w:val="00425641"/>
    <w:rsid w:val="00425737"/>
    <w:rsid w:val="00425BA9"/>
    <w:rsid w:val="004262F2"/>
    <w:rsid w:val="004267B9"/>
    <w:rsid w:val="004268D5"/>
    <w:rsid w:val="00426EDE"/>
    <w:rsid w:val="004270C0"/>
    <w:rsid w:val="004274F6"/>
    <w:rsid w:val="00430133"/>
    <w:rsid w:val="00430395"/>
    <w:rsid w:val="00430F78"/>
    <w:rsid w:val="004310E9"/>
    <w:rsid w:val="00431473"/>
    <w:rsid w:val="004314F9"/>
    <w:rsid w:val="00431822"/>
    <w:rsid w:val="00431CA0"/>
    <w:rsid w:val="00431E00"/>
    <w:rsid w:val="00432700"/>
    <w:rsid w:val="004352F2"/>
    <w:rsid w:val="00435320"/>
    <w:rsid w:val="00435BA3"/>
    <w:rsid w:val="00435FEB"/>
    <w:rsid w:val="0043632D"/>
    <w:rsid w:val="00436ACC"/>
    <w:rsid w:val="0043741A"/>
    <w:rsid w:val="004378FE"/>
    <w:rsid w:val="004404B8"/>
    <w:rsid w:val="004405AA"/>
    <w:rsid w:val="0044070B"/>
    <w:rsid w:val="00440CFA"/>
    <w:rsid w:val="00441D87"/>
    <w:rsid w:val="0044257C"/>
    <w:rsid w:val="00442679"/>
    <w:rsid w:val="004426AA"/>
    <w:rsid w:val="00442CC4"/>
    <w:rsid w:val="004432D1"/>
    <w:rsid w:val="00443FF7"/>
    <w:rsid w:val="00444C89"/>
    <w:rsid w:val="00444CB1"/>
    <w:rsid w:val="004450FF"/>
    <w:rsid w:val="004452BB"/>
    <w:rsid w:val="004456CE"/>
    <w:rsid w:val="0044615A"/>
    <w:rsid w:val="004463C7"/>
    <w:rsid w:val="00446967"/>
    <w:rsid w:val="004472C1"/>
    <w:rsid w:val="00447560"/>
    <w:rsid w:val="00447A13"/>
    <w:rsid w:val="00447FD3"/>
    <w:rsid w:val="00450413"/>
    <w:rsid w:val="004507CD"/>
    <w:rsid w:val="00450ED8"/>
    <w:rsid w:val="00451AC4"/>
    <w:rsid w:val="00451B90"/>
    <w:rsid w:val="00451C5F"/>
    <w:rsid w:val="00451FC3"/>
    <w:rsid w:val="00452707"/>
    <w:rsid w:val="0045280F"/>
    <w:rsid w:val="00453A3E"/>
    <w:rsid w:val="00453B34"/>
    <w:rsid w:val="00454981"/>
    <w:rsid w:val="0045504C"/>
    <w:rsid w:val="0045547D"/>
    <w:rsid w:val="0045585E"/>
    <w:rsid w:val="0045615F"/>
    <w:rsid w:val="00456441"/>
    <w:rsid w:val="0045660D"/>
    <w:rsid w:val="0045761D"/>
    <w:rsid w:val="004579FC"/>
    <w:rsid w:val="0046131D"/>
    <w:rsid w:val="00461C33"/>
    <w:rsid w:val="004620A0"/>
    <w:rsid w:val="00462122"/>
    <w:rsid w:val="004629DF"/>
    <w:rsid w:val="004629E2"/>
    <w:rsid w:val="00462EC3"/>
    <w:rsid w:val="00463525"/>
    <w:rsid w:val="0046401E"/>
    <w:rsid w:val="0046439B"/>
    <w:rsid w:val="0046444C"/>
    <w:rsid w:val="0046463B"/>
    <w:rsid w:val="00465D25"/>
    <w:rsid w:val="004666D4"/>
    <w:rsid w:val="004669E9"/>
    <w:rsid w:val="00466EAB"/>
    <w:rsid w:val="004677AC"/>
    <w:rsid w:val="004700F5"/>
    <w:rsid w:val="00470219"/>
    <w:rsid w:val="00470863"/>
    <w:rsid w:val="004708B9"/>
    <w:rsid w:val="00470E17"/>
    <w:rsid w:val="00471098"/>
    <w:rsid w:val="0047153F"/>
    <w:rsid w:val="0047236E"/>
    <w:rsid w:val="004723DE"/>
    <w:rsid w:val="00472F1E"/>
    <w:rsid w:val="0047370D"/>
    <w:rsid w:val="0047381F"/>
    <w:rsid w:val="00473D5B"/>
    <w:rsid w:val="004740D5"/>
    <w:rsid w:val="00474365"/>
    <w:rsid w:val="00474C45"/>
    <w:rsid w:val="00474F6D"/>
    <w:rsid w:val="004754C9"/>
    <w:rsid w:val="004758C4"/>
    <w:rsid w:val="00475A40"/>
    <w:rsid w:val="00475EAF"/>
    <w:rsid w:val="004764AF"/>
    <w:rsid w:val="00476957"/>
    <w:rsid w:val="00476AB1"/>
    <w:rsid w:val="00476B60"/>
    <w:rsid w:val="00476CDC"/>
    <w:rsid w:val="00477427"/>
    <w:rsid w:val="0047763E"/>
    <w:rsid w:val="00477675"/>
    <w:rsid w:val="00481373"/>
    <w:rsid w:val="004815E0"/>
    <w:rsid w:val="0048161A"/>
    <w:rsid w:val="0048170D"/>
    <w:rsid w:val="004817BA"/>
    <w:rsid w:val="00481801"/>
    <w:rsid w:val="004818B9"/>
    <w:rsid w:val="00482065"/>
    <w:rsid w:val="0048276A"/>
    <w:rsid w:val="00483558"/>
    <w:rsid w:val="00483583"/>
    <w:rsid w:val="00483971"/>
    <w:rsid w:val="00484386"/>
    <w:rsid w:val="00484456"/>
    <w:rsid w:val="0048481D"/>
    <w:rsid w:val="00484A07"/>
    <w:rsid w:val="00484A4B"/>
    <w:rsid w:val="00484F3E"/>
    <w:rsid w:val="0048571B"/>
    <w:rsid w:val="004858D3"/>
    <w:rsid w:val="00485A05"/>
    <w:rsid w:val="00485D3C"/>
    <w:rsid w:val="004860DA"/>
    <w:rsid w:val="004862B7"/>
    <w:rsid w:val="004874B7"/>
    <w:rsid w:val="004875A0"/>
    <w:rsid w:val="0049047B"/>
    <w:rsid w:val="004904D6"/>
    <w:rsid w:val="00490B20"/>
    <w:rsid w:val="00490BF7"/>
    <w:rsid w:val="00490FA9"/>
    <w:rsid w:val="004912F9"/>
    <w:rsid w:val="00491389"/>
    <w:rsid w:val="00491842"/>
    <w:rsid w:val="00491EB7"/>
    <w:rsid w:val="00492009"/>
    <w:rsid w:val="004922B6"/>
    <w:rsid w:val="0049260D"/>
    <w:rsid w:val="00493B4A"/>
    <w:rsid w:val="00493C49"/>
    <w:rsid w:val="00493F15"/>
    <w:rsid w:val="004948E5"/>
    <w:rsid w:val="00494F04"/>
    <w:rsid w:val="004957A3"/>
    <w:rsid w:val="004959C0"/>
    <w:rsid w:val="00495DDA"/>
    <w:rsid w:val="004969C1"/>
    <w:rsid w:val="00496B08"/>
    <w:rsid w:val="00496B34"/>
    <w:rsid w:val="00496F2A"/>
    <w:rsid w:val="00497019"/>
    <w:rsid w:val="0049791B"/>
    <w:rsid w:val="004A01A0"/>
    <w:rsid w:val="004A0681"/>
    <w:rsid w:val="004A06C1"/>
    <w:rsid w:val="004A109A"/>
    <w:rsid w:val="004A1154"/>
    <w:rsid w:val="004A188F"/>
    <w:rsid w:val="004A24B6"/>
    <w:rsid w:val="004A2673"/>
    <w:rsid w:val="004A2A0B"/>
    <w:rsid w:val="004A2EF5"/>
    <w:rsid w:val="004A3B70"/>
    <w:rsid w:val="004A4099"/>
    <w:rsid w:val="004A40E7"/>
    <w:rsid w:val="004A4974"/>
    <w:rsid w:val="004A4D10"/>
    <w:rsid w:val="004A4EB0"/>
    <w:rsid w:val="004A5090"/>
    <w:rsid w:val="004A5223"/>
    <w:rsid w:val="004A62D6"/>
    <w:rsid w:val="004A6537"/>
    <w:rsid w:val="004A6672"/>
    <w:rsid w:val="004A6E62"/>
    <w:rsid w:val="004A7BAB"/>
    <w:rsid w:val="004A7E5B"/>
    <w:rsid w:val="004B008F"/>
    <w:rsid w:val="004B1CB7"/>
    <w:rsid w:val="004B1CBA"/>
    <w:rsid w:val="004B1EFB"/>
    <w:rsid w:val="004B2021"/>
    <w:rsid w:val="004B22DA"/>
    <w:rsid w:val="004B2CE7"/>
    <w:rsid w:val="004B349A"/>
    <w:rsid w:val="004B38C8"/>
    <w:rsid w:val="004B42DC"/>
    <w:rsid w:val="004B479C"/>
    <w:rsid w:val="004B48C0"/>
    <w:rsid w:val="004B4A40"/>
    <w:rsid w:val="004B5243"/>
    <w:rsid w:val="004B53B2"/>
    <w:rsid w:val="004B5CD9"/>
    <w:rsid w:val="004B68C6"/>
    <w:rsid w:val="004B6DCC"/>
    <w:rsid w:val="004B732D"/>
    <w:rsid w:val="004B7B5C"/>
    <w:rsid w:val="004C00D0"/>
    <w:rsid w:val="004C0593"/>
    <w:rsid w:val="004C0D9B"/>
    <w:rsid w:val="004C1038"/>
    <w:rsid w:val="004C1251"/>
    <w:rsid w:val="004C1818"/>
    <w:rsid w:val="004C1C0A"/>
    <w:rsid w:val="004C1C5C"/>
    <w:rsid w:val="004C24FC"/>
    <w:rsid w:val="004C3178"/>
    <w:rsid w:val="004C3BA3"/>
    <w:rsid w:val="004C3BBE"/>
    <w:rsid w:val="004C4B87"/>
    <w:rsid w:val="004C516C"/>
    <w:rsid w:val="004C591C"/>
    <w:rsid w:val="004C5C02"/>
    <w:rsid w:val="004C5EF7"/>
    <w:rsid w:val="004C5F80"/>
    <w:rsid w:val="004C6176"/>
    <w:rsid w:val="004C637A"/>
    <w:rsid w:val="004C6E30"/>
    <w:rsid w:val="004C7175"/>
    <w:rsid w:val="004C73A4"/>
    <w:rsid w:val="004C7BA2"/>
    <w:rsid w:val="004C7F18"/>
    <w:rsid w:val="004C7FE9"/>
    <w:rsid w:val="004D0355"/>
    <w:rsid w:val="004D1FE7"/>
    <w:rsid w:val="004D28BA"/>
    <w:rsid w:val="004D2C21"/>
    <w:rsid w:val="004D2E48"/>
    <w:rsid w:val="004D31E0"/>
    <w:rsid w:val="004D386E"/>
    <w:rsid w:val="004D4537"/>
    <w:rsid w:val="004D50C8"/>
    <w:rsid w:val="004D586C"/>
    <w:rsid w:val="004D6C2D"/>
    <w:rsid w:val="004D7199"/>
    <w:rsid w:val="004D79F5"/>
    <w:rsid w:val="004E014C"/>
    <w:rsid w:val="004E07CF"/>
    <w:rsid w:val="004E1A52"/>
    <w:rsid w:val="004E2EAE"/>
    <w:rsid w:val="004E314B"/>
    <w:rsid w:val="004E32EC"/>
    <w:rsid w:val="004E3BA7"/>
    <w:rsid w:val="004E43F7"/>
    <w:rsid w:val="004E4A09"/>
    <w:rsid w:val="004E4BFC"/>
    <w:rsid w:val="004E4F9F"/>
    <w:rsid w:val="004E5056"/>
    <w:rsid w:val="004E5085"/>
    <w:rsid w:val="004E5B97"/>
    <w:rsid w:val="004E5E13"/>
    <w:rsid w:val="004E73E1"/>
    <w:rsid w:val="004E781A"/>
    <w:rsid w:val="004F02D4"/>
    <w:rsid w:val="004F0888"/>
    <w:rsid w:val="004F18AE"/>
    <w:rsid w:val="004F1C85"/>
    <w:rsid w:val="004F1F32"/>
    <w:rsid w:val="004F274B"/>
    <w:rsid w:val="004F2A4B"/>
    <w:rsid w:val="004F3458"/>
    <w:rsid w:val="004F3507"/>
    <w:rsid w:val="004F3735"/>
    <w:rsid w:val="004F381D"/>
    <w:rsid w:val="004F3CAF"/>
    <w:rsid w:val="004F4697"/>
    <w:rsid w:val="004F474F"/>
    <w:rsid w:val="004F4A2A"/>
    <w:rsid w:val="004F4F25"/>
    <w:rsid w:val="004F5950"/>
    <w:rsid w:val="004F5C5C"/>
    <w:rsid w:val="004F5DE3"/>
    <w:rsid w:val="004F67E0"/>
    <w:rsid w:val="004F70F1"/>
    <w:rsid w:val="004F72BA"/>
    <w:rsid w:val="004F7456"/>
    <w:rsid w:val="004F76E6"/>
    <w:rsid w:val="005002E4"/>
    <w:rsid w:val="005004C3"/>
    <w:rsid w:val="00500FFB"/>
    <w:rsid w:val="00501169"/>
    <w:rsid w:val="00501604"/>
    <w:rsid w:val="00501B7B"/>
    <w:rsid w:val="00501D1A"/>
    <w:rsid w:val="00502081"/>
    <w:rsid w:val="00502579"/>
    <w:rsid w:val="005029A5"/>
    <w:rsid w:val="00502F9C"/>
    <w:rsid w:val="0050320D"/>
    <w:rsid w:val="00503A26"/>
    <w:rsid w:val="0050416D"/>
    <w:rsid w:val="005046E1"/>
    <w:rsid w:val="00504CC3"/>
    <w:rsid w:val="00504F3C"/>
    <w:rsid w:val="0050505A"/>
    <w:rsid w:val="005051BA"/>
    <w:rsid w:val="00505890"/>
    <w:rsid w:val="00506208"/>
    <w:rsid w:val="005062FD"/>
    <w:rsid w:val="0050630C"/>
    <w:rsid w:val="0050653A"/>
    <w:rsid w:val="00506794"/>
    <w:rsid w:val="00507216"/>
    <w:rsid w:val="00507277"/>
    <w:rsid w:val="005072CC"/>
    <w:rsid w:val="005072DD"/>
    <w:rsid w:val="0050731F"/>
    <w:rsid w:val="005078C3"/>
    <w:rsid w:val="005079F6"/>
    <w:rsid w:val="00507A04"/>
    <w:rsid w:val="00507E7F"/>
    <w:rsid w:val="005109AA"/>
    <w:rsid w:val="00510A72"/>
    <w:rsid w:val="00510F57"/>
    <w:rsid w:val="005110ED"/>
    <w:rsid w:val="00511300"/>
    <w:rsid w:val="00511BE5"/>
    <w:rsid w:val="00511FBF"/>
    <w:rsid w:val="005120C5"/>
    <w:rsid w:val="00512657"/>
    <w:rsid w:val="005126E3"/>
    <w:rsid w:val="00512717"/>
    <w:rsid w:val="005129DA"/>
    <w:rsid w:val="00512C0F"/>
    <w:rsid w:val="00512C55"/>
    <w:rsid w:val="00512CD5"/>
    <w:rsid w:val="005133BC"/>
    <w:rsid w:val="0051434E"/>
    <w:rsid w:val="005145C6"/>
    <w:rsid w:val="0051486D"/>
    <w:rsid w:val="00514D17"/>
    <w:rsid w:val="00515DD3"/>
    <w:rsid w:val="0051631C"/>
    <w:rsid w:val="005167FC"/>
    <w:rsid w:val="00516B9F"/>
    <w:rsid w:val="00516CE4"/>
    <w:rsid w:val="00517224"/>
    <w:rsid w:val="00517413"/>
    <w:rsid w:val="00517631"/>
    <w:rsid w:val="00520533"/>
    <w:rsid w:val="00520826"/>
    <w:rsid w:val="005210CF"/>
    <w:rsid w:val="0052121A"/>
    <w:rsid w:val="0052154D"/>
    <w:rsid w:val="00521CFC"/>
    <w:rsid w:val="0052223A"/>
    <w:rsid w:val="00522651"/>
    <w:rsid w:val="0052272F"/>
    <w:rsid w:val="00522C83"/>
    <w:rsid w:val="00522E69"/>
    <w:rsid w:val="00523551"/>
    <w:rsid w:val="005236C5"/>
    <w:rsid w:val="00523B78"/>
    <w:rsid w:val="00523CD5"/>
    <w:rsid w:val="00524FDE"/>
    <w:rsid w:val="0052524D"/>
    <w:rsid w:val="00527942"/>
    <w:rsid w:val="00527D31"/>
    <w:rsid w:val="0053058B"/>
    <w:rsid w:val="00530DF1"/>
    <w:rsid w:val="00530EE5"/>
    <w:rsid w:val="00531643"/>
    <w:rsid w:val="005317CE"/>
    <w:rsid w:val="00531D8B"/>
    <w:rsid w:val="00531F94"/>
    <w:rsid w:val="005322F4"/>
    <w:rsid w:val="005330A4"/>
    <w:rsid w:val="00533499"/>
    <w:rsid w:val="00533775"/>
    <w:rsid w:val="00534B2A"/>
    <w:rsid w:val="00534D19"/>
    <w:rsid w:val="00534DA8"/>
    <w:rsid w:val="00534EF2"/>
    <w:rsid w:val="00534FB5"/>
    <w:rsid w:val="00535DFA"/>
    <w:rsid w:val="00535F77"/>
    <w:rsid w:val="005366D5"/>
    <w:rsid w:val="005368D8"/>
    <w:rsid w:val="00536CE4"/>
    <w:rsid w:val="00536DAA"/>
    <w:rsid w:val="00537604"/>
    <w:rsid w:val="00540351"/>
    <w:rsid w:val="00540E77"/>
    <w:rsid w:val="00540FC6"/>
    <w:rsid w:val="00541387"/>
    <w:rsid w:val="00541E18"/>
    <w:rsid w:val="00542332"/>
    <w:rsid w:val="00542BD1"/>
    <w:rsid w:val="00542F04"/>
    <w:rsid w:val="0054309A"/>
    <w:rsid w:val="00543D9D"/>
    <w:rsid w:val="005441AF"/>
    <w:rsid w:val="00544808"/>
    <w:rsid w:val="00545FCB"/>
    <w:rsid w:val="0054687E"/>
    <w:rsid w:val="00546C6F"/>
    <w:rsid w:val="0054708F"/>
    <w:rsid w:val="005470A3"/>
    <w:rsid w:val="00547553"/>
    <w:rsid w:val="00547878"/>
    <w:rsid w:val="00547AC6"/>
    <w:rsid w:val="00547BC3"/>
    <w:rsid w:val="00547FAD"/>
    <w:rsid w:val="00550292"/>
    <w:rsid w:val="00550864"/>
    <w:rsid w:val="00550E89"/>
    <w:rsid w:val="00552178"/>
    <w:rsid w:val="005525C7"/>
    <w:rsid w:val="00552AEE"/>
    <w:rsid w:val="00552D02"/>
    <w:rsid w:val="00552D04"/>
    <w:rsid w:val="00552D35"/>
    <w:rsid w:val="00552F45"/>
    <w:rsid w:val="00553A28"/>
    <w:rsid w:val="00553C89"/>
    <w:rsid w:val="00553E86"/>
    <w:rsid w:val="0055437A"/>
    <w:rsid w:val="00554B7D"/>
    <w:rsid w:val="00554BC7"/>
    <w:rsid w:val="00554E17"/>
    <w:rsid w:val="005550AB"/>
    <w:rsid w:val="005554CA"/>
    <w:rsid w:val="0055563C"/>
    <w:rsid w:val="00555727"/>
    <w:rsid w:val="00555D20"/>
    <w:rsid w:val="005567BA"/>
    <w:rsid w:val="00557D1F"/>
    <w:rsid w:val="00560545"/>
    <w:rsid w:val="005607D4"/>
    <w:rsid w:val="00560A6D"/>
    <w:rsid w:val="00560F38"/>
    <w:rsid w:val="0056137F"/>
    <w:rsid w:val="00561914"/>
    <w:rsid w:val="00561FE9"/>
    <w:rsid w:val="005625C5"/>
    <w:rsid w:val="0056291F"/>
    <w:rsid w:val="00562D03"/>
    <w:rsid w:val="00564252"/>
    <w:rsid w:val="00564A9B"/>
    <w:rsid w:val="0056550E"/>
    <w:rsid w:val="00565574"/>
    <w:rsid w:val="005656B3"/>
    <w:rsid w:val="00566821"/>
    <w:rsid w:val="00566D77"/>
    <w:rsid w:val="00566E01"/>
    <w:rsid w:val="00566F86"/>
    <w:rsid w:val="00566FA3"/>
    <w:rsid w:val="00567501"/>
    <w:rsid w:val="00567819"/>
    <w:rsid w:val="0057007D"/>
    <w:rsid w:val="005701EE"/>
    <w:rsid w:val="00570557"/>
    <w:rsid w:val="00571613"/>
    <w:rsid w:val="005719D4"/>
    <w:rsid w:val="00571B00"/>
    <w:rsid w:val="005726F3"/>
    <w:rsid w:val="0057285D"/>
    <w:rsid w:val="00572DC9"/>
    <w:rsid w:val="005730D6"/>
    <w:rsid w:val="00573530"/>
    <w:rsid w:val="005735C0"/>
    <w:rsid w:val="0057430E"/>
    <w:rsid w:val="005743EC"/>
    <w:rsid w:val="0057445D"/>
    <w:rsid w:val="005745EA"/>
    <w:rsid w:val="00574686"/>
    <w:rsid w:val="00574BF2"/>
    <w:rsid w:val="00574C8B"/>
    <w:rsid w:val="00575593"/>
    <w:rsid w:val="00575FE2"/>
    <w:rsid w:val="005762B7"/>
    <w:rsid w:val="005767BF"/>
    <w:rsid w:val="005769B8"/>
    <w:rsid w:val="005769D1"/>
    <w:rsid w:val="005773D8"/>
    <w:rsid w:val="005779C3"/>
    <w:rsid w:val="005804FB"/>
    <w:rsid w:val="00581F07"/>
    <w:rsid w:val="00581F7F"/>
    <w:rsid w:val="00582EFF"/>
    <w:rsid w:val="00583202"/>
    <w:rsid w:val="0058339E"/>
    <w:rsid w:val="005839D0"/>
    <w:rsid w:val="00583DD7"/>
    <w:rsid w:val="00584B9B"/>
    <w:rsid w:val="00584F12"/>
    <w:rsid w:val="00585592"/>
    <w:rsid w:val="005867B4"/>
    <w:rsid w:val="00586B77"/>
    <w:rsid w:val="00586BE3"/>
    <w:rsid w:val="00587A94"/>
    <w:rsid w:val="00587AF9"/>
    <w:rsid w:val="00587F53"/>
    <w:rsid w:val="00590724"/>
    <w:rsid w:val="00590A5B"/>
    <w:rsid w:val="00590FC5"/>
    <w:rsid w:val="00590FFB"/>
    <w:rsid w:val="005913F5"/>
    <w:rsid w:val="005919AE"/>
    <w:rsid w:val="00591CEB"/>
    <w:rsid w:val="00592A47"/>
    <w:rsid w:val="00592C10"/>
    <w:rsid w:val="005932AA"/>
    <w:rsid w:val="0059346A"/>
    <w:rsid w:val="00593A45"/>
    <w:rsid w:val="0059403B"/>
    <w:rsid w:val="00594596"/>
    <w:rsid w:val="00594BB5"/>
    <w:rsid w:val="00594EF1"/>
    <w:rsid w:val="005955E4"/>
    <w:rsid w:val="005957C8"/>
    <w:rsid w:val="00595C64"/>
    <w:rsid w:val="00595DE2"/>
    <w:rsid w:val="00596D96"/>
    <w:rsid w:val="005970BB"/>
    <w:rsid w:val="005971DB"/>
    <w:rsid w:val="0059729D"/>
    <w:rsid w:val="00597479"/>
    <w:rsid w:val="00597AA5"/>
    <w:rsid w:val="005A0544"/>
    <w:rsid w:val="005A10CC"/>
    <w:rsid w:val="005A18DC"/>
    <w:rsid w:val="005A2426"/>
    <w:rsid w:val="005A321A"/>
    <w:rsid w:val="005A3F53"/>
    <w:rsid w:val="005A3FAA"/>
    <w:rsid w:val="005A48D0"/>
    <w:rsid w:val="005A49AC"/>
    <w:rsid w:val="005A4B41"/>
    <w:rsid w:val="005A50ED"/>
    <w:rsid w:val="005A520A"/>
    <w:rsid w:val="005A6304"/>
    <w:rsid w:val="005A681F"/>
    <w:rsid w:val="005A7A8C"/>
    <w:rsid w:val="005B04A5"/>
    <w:rsid w:val="005B0910"/>
    <w:rsid w:val="005B10C4"/>
    <w:rsid w:val="005B1510"/>
    <w:rsid w:val="005B168E"/>
    <w:rsid w:val="005B253A"/>
    <w:rsid w:val="005B255E"/>
    <w:rsid w:val="005B25C5"/>
    <w:rsid w:val="005B295B"/>
    <w:rsid w:val="005B2B4D"/>
    <w:rsid w:val="005B2F4E"/>
    <w:rsid w:val="005B3603"/>
    <w:rsid w:val="005B379B"/>
    <w:rsid w:val="005B4D86"/>
    <w:rsid w:val="005B4E6D"/>
    <w:rsid w:val="005B5668"/>
    <w:rsid w:val="005B5B38"/>
    <w:rsid w:val="005B5E5B"/>
    <w:rsid w:val="005B612F"/>
    <w:rsid w:val="005B68FB"/>
    <w:rsid w:val="005B7184"/>
    <w:rsid w:val="005B71E7"/>
    <w:rsid w:val="005B75DD"/>
    <w:rsid w:val="005B77E3"/>
    <w:rsid w:val="005B7AB8"/>
    <w:rsid w:val="005B7AE7"/>
    <w:rsid w:val="005B7B5F"/>
    <w:rsid w:val="005B7ED3"/>
    <w:rsid w:val="005C01C8"/>
    <w:rsid w:val="005C01CC"/>
    <w:rsid w:val="005C04A6"/>
    <w:rsid w:val="005C0EA5"/>
    <w:rsid w:val="005C16AC"/>
    <w:rsid w:val="005C1EF5"/>
    <w:rsid w:val="005C2668"/>
    <w:rsid w:val="005C30D1"/>
    <w:rsid w:val="005C3320"/>
    <w:rsid w:val="005C3327"/>
    <w:rsid w:val="005C3F87"/>
    <w:rsid w:val="005C4226"/>
    <w:rsid w:val="005C4DA4"/>
    <w:rsid w:val="005C5342"/>
    <w:rsid w:val="005C5D7D"/>
    <w:rsid w:val="005C5E61"/>
    <w:rsid w:val="005C6142"/>
    <w:rsid w:val="005C64B8"/>
    <w:rsid w:val="005C6527"/>
    <w:rsid w:val="005C675C"/>
    <w:rsid w:val="005C6CBE"/>
    <w:rsid w:val="005C6CFE"/>
    <w:rsid w:val="005C73EF"/>
    <w:rsid w:val="005C7D01"/>
    <w:rsid w:val="005D04C8"/>
    <w:rsid w:val="005D0871"/>
    <w:rsid w:val="005D0BDF"/>
    <w:rsid w:val="005D0E62"/>
    <w:rsid w:val="005D120A"/>
    <w:rsid w:val="005D18FC"/>
    <w:rsid w:val="005D2201"/>
    <w:rsid w:val="005D2328"/>
    <w:rsid w:val="005D29A8"/>
    <w:rsid w:val="005D313C"/>
    <w:rsid w:val="005D34C7"/>
    <w:rsid w:val="005D3C45"/>
    <w:rsid w:val="005D41B1"/>
    <w:rsid w:val="005D4214"/>
    <w:rsid w:val="005D4444"/>
    <w:rsid w:val="005D4607"/>
    <w:rsid w:val="005D4613"/>
    <w:rsid w:val="005D47FC"/>
    <w:rsid w:val="005D4C30"/>
    <w:rsid w:val="005D5081"/>
    <w:rsid w:val="005D536A"/>
    <w:rsid w:val="005D549F"/>
    <w:rsid w:val="005D55FE"/>
    <w:rsid w:val="005D5690"/>
    <w:rsid w:val="005D5CCE"/>
    <w:rsid w:val="005D5DA0"/>
    <w:rsid w:val="005D615B"/>
    <w:rsid w:val="005D6449"/>
    <w:rsid w:val="005D64EA"/>
    <w:rsid w:val="005D6A0B"/>
    <w:rsid w:val="005D7343"/>
    <w:rsid w:val="005E0C17"/>
    <w:rsid w:val="005E0D06"/>
    <w:rsid w:val="005E0E20"/>
    <w:rsid w:val="005E0F1C"/>
    <w:rsid w:val="005E1165"/>
    <w:rsid w:val="005E1383"/>
    <w:rsid w:val="005E14AD"/>
    <w:rsid w:val="005E160F"/>
    <w:rsid w:val="005E1ACF"/>
    <w:rsid w:val="005E1DF0"/>
    <w:rsid w:val="005E29E7"/>
    <w:rsid w:val="005E2B2D"/>
    <w:rsid w:val="005E2D25"/>
    <w:rsid w:val="005E3B35"/>
    <w:rsid w:val="005E3C6C"/>
    <w:rsid w:val="005E418D"/>
    <w:rsid w:val="005E424A"/>
    <w:rsid w:val="005E428A"/>
    <w:rsid w:val="005E4665"/>
    <w:rsid w:val="005E4D65"/>
    <w:rsid w:val="005E5F40"/>
    <w:rsid w:val="005E5F6A"/>
    <w:rsid w:val="005E60C9"/>
    <w:rsid w:val="005E648B"/>
    <w:rsid w:val="005E6D24"/>
    <w:rsid w:val="005E708F"/>
    <w:rsid w:val="005E783D"/>
    <w:rsid w:val="005E7BDC"/>
    <w:rsid w:val="005F01CF"/>
    <w:rsid w:val="005F0FAC"/>
    <w:rsid w:val="005F1042"/>
    <w:rsid w:val="005F11D1"/>
    <w:rsid w:val="005F1D3D"/>
    <w:rsid w:val="005F21A7"/>
    <w:rsid w:val="005F2E3F"/>
    <w:rsid w:val="005F3AA4"/>
    <w:rsid w:val="005F3ACE"/>
    <w:rsid w:val="005F3BC5"/>
    <w:rsid w:val="005F3DB1"/>
    <w:rsid w:val="005F4018"/>
    <w:rsid w:val="005F429D"/>
    <w:rsid w:val="005F4DC4"/>
    <w:rsid w:val="005F5011"/>
    <w:rsid w:val="005F5032"/>
    <w:rsid w:val="005F531C"/>
    <w:rsid w:val="005F554A"/>
    <w:rsid w:val="005F5A7A"/>
    <w:rsid w:val="005F5D70"/>
    <w:rsid w:val="005F633A"/>
    <w:rsid w:val="005F652A"/>
    <w:rsid w:val="005F6BFF"/>
    <w:rsid w:val="005F6C13"/>
    <w:rsid w:val="005F7084"/>
    <w:rsid w:val="005F73E8"/>
    <w:rsid w:val="005F7A3A"/>
    <w:rsid w:val="005F7FAF"/>
    <w:rsid w:val="006000EE"/>
    <w:rsid w:val="0060012E"/>
    <w:rsid w:val="00600140"/>
    <w:rsid w:val="00600848"/>
    <w:rsid w:val="00600887"/>
    <w:rsid w:val="0060095E"/>
    <w:rsid w:val="006009EB"/>
    <w:rsid w:val="00601729"/>
    <w:rsid w:val="00602240"/>
    <w:rsid w:val="006026B3"/>
    <w:rsid w:val="00602CAD"/>
    <w:rsid w:val="00602CB7"/>
    <w:rsid w:val="00602EBF"/>
    <w:rsid w:val="00603279"/>
    <w:rsid w:val="006033F4"/>
    <w:rsid w:val="00603416"/>
    <w:rsid w:val="00603F3A"/>
    <w:rsid w:val="006045AD"/>
    <w:rsid w:val="00604902"/>
    <w:rsid w:val="0060548E"/>
    <w:rsid w:val="006058B7"/>
    <w:rsid w:val="00605967"/>
    <w:rsid w:val="00606199"/>
    <w:rsid w:val="006069B0"/>
    <w:rsid w:val="00606D8C"/>
    <w:rsid w:val="00606E80"/>
    <w:rsid w:val="006072D0"/>
    <w:rsid w:val="00610174"/>
    <w:rsid w:val="0061023A"/>
    <w:rsid w:val="00610A4E"/>
    <w:rsid w:val="00610B47"/>
    <w:rsid w:val="00611240"/>
    <w:rsid w:val="00611847"/>
    <w:rsid w:val="00611AAA"/>
    <w:rsid w:val="006126BE"/>
    <w:rsid w:val="00614D0B"/>
    <w:rsid w:val="00614D7B"/>
    <w:rsid w:val="00615C19"/>
    <w:rsid w:val="00615FFF"/>
    <w:rsid w:val="006167C3"/>
    <w:rsid w:val="00617637"/>
    <w:rsid w:val="00620264"/>
    <w:rsid w:val="0062027A"/>
    <w:rsid w:val="00620D0D"/>
    <w:rsid w:val="00620E75"/>
    <w:rsid w:val="00620F83"/>
    <w:rsid w:val="0062197E"/>
    <w:rsid w:val="00622B2D"/>
    <w:rsid w:val="00622C23"/>
    <w:rsid w:val="0062333E"/>
    <w:rsid w:val="006233E5"/>
    <w:rsid w:val="0062352A"/>
    <w:rsid w:val="00624876"/>
    <w:rsid w:val="00624888"/>
    <w:rsid w:val="006249F6"/>
    <w:rsid w:val="00624A5C"/>
    <w:rsid w:val="00625081"/>
    <w:rsid w:val="006253E4"/>
    <w:rsid w:val="00625708"/>
    <w:rsid w:val="00626403"/>
    <w:rsid w:val="006266B3"/>
    <w:rsid w:val="00626E40"/>
    <w:rsid w:val="00626FF6"/>
    <w:rsid w:val="006275FD"/>
    <w:rsid w:val="006279E3"/>
    <w:rsid w:val="00627EA5"/>
    <w:rsid w:val="00630279"/>
    <w:rsid w:val="0063036F"/>
    <w:rsid w:val="00630689"/>
    <w:rsid w:val="0063091B"/>
    <w:rsid w:val="00630C59"/>
    <w:rsid w:val="00630CAF"/>
    <w:rsid w:val="00631D36"/>
    <w:rsid w:val="00632258"/>
    <w:rsid w:val="006324A3"/>
    <w:rsid w:val="0063260A"/>
    <w:rsid w:val="006326B3"/>
    <w:rsid w:val="0063305E"/>
    <w:rsid w:val="0063338C"/>
    <w:rsid w:val="00633B69"/>
    <w:rsid w:val="006345F9"/>
    <w:rsid w:val="0063467F"/>
    <w:rsid w:val="006346ED"/>
    <w:rsid w:val="00635DCE"/>
    <w:rsid w:val="006362D6"/>
    <w:rsid w:val="006369F5"/>
    <w:rsid w:val="00636FF8"/>
    <w:rsid w:val="006379EB"/>
    <w:rsid w:val="00637B18"/>
    <w:rsid w:val="00637BB3"/>
    <w:rsid w:val="006403DF"/>
    <w:rsid w:val="006407B2"/>
    <w:rsid w:val="00642378"/>
    <w:rsid w:val="006423FF"/>
    <w:rsid w:val="00642DAA"/>
    <w:rsid w:val="00642F08"/>
    <w:rsid w:val="0064304B"/>
    <w:rsid w:val="00643108"/>
    <w:rsid w:val="00643E10"/>
    <w:rsid w:val="006453DD"/>
    <w:rsid w:val="0064580A"/>
    <w:rsid w:val="0064619C"/>
    <w:rsid w:val="00646A60"/>
    <w:rsid w:val="00647144"/>
    <w:rsid w:val="006478C7"/>
    <w:rsid w:val="00647B4F"/>
    <w:rsid w:val="00647E88"/>
    <w:rsid w:val="0065008D"/>
    <w:rsid w:val="00650242"/>
    <w:rsid w:val="00650B70"/>
    <w:rsid w:val="00650DC6"/>
    <w:rsid w:val="00652D3C"/>
    <w:rsid w:val="00652EBD"/>
    <w:rsid w:val="0065320E"/>
    <w:rsid w:val="00653AB7"/>
    <w:rsid w:val="00653AFB"/>
    <w:rsid w:val="00654451"/>
    <w:rsid w:val="0065468E"/>
    <w:rsid w:val="00654AB0"/>
    <w:rsid w:val="00656B00"/>
    <w:rsid w:val="00656B8A"/>
    <w:rsid w:val="00656CE0"/>
    <w:rsid w:val="006577B5"/>
    <w:rsid w:val="00657F86"/>
    <w:rsid w:val="00660AD0"/>
    <w:rsid w:val="00660C26"/>
    <w:rsid w:val="006611B8"/>
    <w:rsid w:val="006614D6"/>
    <w:rsid w:val="006616A6"/>
    <w:rsid w:val="00662654"/>
    <w:rsid w:val="006626C5"/>
    <w:rsid w:val="006629E3"/>
    <w:rsid w:val="00662AF2"/>
    <w:rsid w:val="00662F23"/>
    <w:rsid w:val="00663244"/>
    <w:rsid w:val="00663703"/>
    <w:rsid w:val="00663BF5"/>
    <w:rsid w:val="00663D58"/>
    <w:rsid w:val="00664575"/>
    <w:rsid w:val="006647DE"/>
    <w:rsid w:val="00664950"/>
    <w:rsid w:val="00665191"/>
    <w:rsid w:val="00665B03"/>
    <w:rsid w:val="006661D4"/>
    <w:rsid w:val="00667D6D"/>
    <w:rsid w:val="00670BAF"/>
    <w:rsid w:val="00670E36"/>
    <w:rsid w:val="006714CF"/>
    <w:rsid w:val="00671509"/>
    <w:rsid w:val="00671979"/>
    <w:rsid w:val="006722AD"/>
    <w:rsid w:val="006723D0"/>
    <w:rsid w:val="00672CCD"/>
    <w:rsid w:val="00672F75"/>
    <w:rsid w:val="00673A2B"/>
    <w:rsid w:val="00673A7D"/>
    <w:rsid w:val="00673CF8"/>
    <w:rsid w:val="00673F1C"/>
    <w:rsid w:val="00674365"/>
    <w:rsid w:val="00674C6B"/>
    <w:rsid w:val="0067510A"/>
    <w:rsid w:val="00675B59"/>
    <w:rsid w:val="00675E24"/>
    <w:rsid w:val="0067629E"/>
    <w:rsid w:val="006766B7"/>
    <w:rsid w:val="00676781"/>
    <w:rsid w:val="00676B4C"/>
    <w:rsid w:val="00677358"/>
    <w:rsid w:val="00677E6A"/>
    <w:rsid w:val="00680293"/>
    <w:rsid w:val="00680311"/>
    <w:rsid w:val="00681353"/>
    <w:rsid w:val="0068151E"/>
    <w:rsid w:val="00681546"/>
    <w:rsid w:val="0068163F"/>
    <w:rsid w:val="00681E51"/>
    <w:rsid w:val="00681EB7"/>
    <w:rsid w:val="006823DA"/>
    <w:rsid w:val="0068268E"/>
    <w:rsid w:val="00682714"/>
    <w:rsid w:val="00682BF4"/>
    <w:rsid w:val="00682CAF"/>
    <w:rsid w:val="00682D8D"/>
    <w:rsid w:val="00683786"/>
    <w:rsid w:val="006840B4"/>
    <w:rsid w:val="006845A3"/>
    <w:rsid w:val="0068463D"/>
    <w:rsid w:val="00684923"/>
    <w:rsid w:val="00684F07"/>
    <w:rsid w:val="00685390"/>
    <w:rsid w:val="006856F5"/>
    <w:rsid w:val="00685D9B"/>
    <w:rsid w:val="00685E87"/>
    <w:rsid w:val="00686219"/>
    <w:rsid w:val="0068642C"/>
    <w:rsid w:val="006865C3"/>
    <w:rsid w:val="00686C34"/>
    <w:rsid w:val="00686ED8"/>
    <w:rsid w:val="0068748E"/>
    <w:rsid w:val="00687FE4"/>
    <w:rsid w:val="006906C6"/>
    <w:rsid w:val="00690711"/>
    <w:rsid w:val="006919FD"/>
    <w:rsid w:val="00691F21"/>
    <w:rsid w:val="006920CA"/>
    <w:rsid w:val="00692994"/>
    <w:rsid w:val="006930B9"/>
    <w:rsid w:val="00693467"/>
    <w:rsid w:val="006936D8"/>
    <w:rsid w:val="0069421C"/>
    <w:rsid w:val="00694786"/>
    <w:rsid w:val="00694A9C"/>
    <w:rsid w:val="00694F28"/>
    <w:rsid w:val="006969A1"/>
    <w:rsid w:val="006970DB"/>
    <w:rsid w:val="00697276"/>
    <w:rsid w:val="00697817"/>
    <w:rsid w:val="006A032A"/>
    <w:rsid w:val="006A0E0B"/>
    <w:rsid w:val="006A1E8F"/>
    <w:rsid w:val="006A2553"/>
    <w:rsid w:val="006A25DC"/>
    <w:rsid w:val="006A2C7F"/>
    <w:rsid w:val="006A2F21"/>
    <w:rsid w:val="006A2F7C"/>
    <w:rsid w:val="006A3443"/>
    <w:rsid w:val="006A35EF"/>
    <w:rsid w:val="006A3622"/>
    <w:rsid w:val="006A3E97"/>
    <w:rsid w:val="006A4244"/>
    <w:rsid w:val="006A44F0"/>
    <w:rsid w:val="006A46E4"/>
    <w:rsid w:val="006A47FD"/>
    <w:rsid w:val="006A5032"/>
    <w:rsid w:val="006A5301"/>
    <w:rsid w:val="006A5488"/>
    <w:rsid w:val="006A54AA"/>
    <w:rsid w:val="006A5D78"/>
    <w:rsid w:val="006A6582"/>
    <w:rsid w:val="006A65CF"/>
    <w:rsid w:val="006A695B"/>
    <w:rsid w:val="006A7418"/>
    <w:rsid w:val="006A7FD8"/>
    <w:rsid w:val="006B021F"/>
    <w:rsid w:val="006B0811"/>
    <w:rsid w:val="006B0B99"/>
    <w:rsid w:val="006B0F01"/>
    <w:rsid w:val="006B1210"/>
    <w:rsid w:val="006B12F2"/>
    <w:rsid w:val="006B1335"/>
    <w:rsid w:val="006B1779"/>
    <w:rsid w:val="006B18C7"/>
    <w:rsid w:val="006B1B7E"/>
    <w:rsid w:val="006B1FF1"/>
    <w:rsid w:val="006B218A"/>
    <w:rsid w:val="006B230A"/>
    <w:rsid w:val="006B2409"/>
    <w:rsid w:val="006B28A6"/>
    <w:rsid w:val="006B36F2"/>
    <w:rsid w:val="006B4B32"/>
    <w:rsid w:val="006B4BDC"/>
    <w:rsid w:val="006B4F07"/>
    <w:rsid w:val="006B680C"/>
    <w:rsid w:val="006B6986"/>
    <w:rsid w:val="006B6A47"/>
    <w:rsid w:val="006B7010"/>
    <w:rsid w:val="006B78A8"/>
    <w:rsid w:val="006B79E6"/>
    <w:rsid w:val="006B7CC9"/>
    <w:rsid w:val="006B7D6C"/>
    <w:rsid w:val="006C00CC"/>
    <w:rsid w:val="006C03CF"/>
    <w:rsid w:val="006C0437"/>
    <w:rsid w:val="006C0B3E"/>
    <w:rsid w:val="006C0C5B"/>
    <w:rsid w:val="006C1771"/>
    <w:rsid w:val="006C1A0B"/>
    <w:rsid w:val="006C1AEC"/>
    <w:rsid w:val="006C1B99"/>
    <w:rsid w:val="006C1D44"/>
    <w:rsid w:val="006C2387"/>
    <w:rsid w:val="006C2506"/>
    <w:rsid w:val="006C2768"/>
    <w:rsid w:val="006C3424"/>
    <w:rsid w:val="006C362E"/>
    <w:rsid w:val="006C3CB9"/>
    <w:rsid w:val="006C419D"/>
    <w:rsid w:val="006C422A"/>
    <w:rsid w:val="006C4465"/>
    <w:rsid w:val="006C4C01"/>
    <w:rsid w:val="006C4C25"/>
    <w:rsid w:val="006C5103"/>
    <w:rsid w:val="006C57A2"/>
    <w:rsid w:val="006C5862"/>
    <w:rsid w:val="006C5A60"/>
    <w:rsid w:val="006C5EE4"/>
    <w:rsid w:val="006C5FD5"/>
    <w:rsid w:val="006C62F9"/>
    <w:rsid w:val="006C6807"/>
    <w:rsid w:val="006C727E"/>
    <w:rsid w:val="006C79A8"/>
    <w:rsid w:val="006D0A60"/>
    <w:rsid w:val="006D15C1"/>
    <w:rsid w:val="006D1884"/>
    <w:rsid w:val="006D1899"/>
    <w:rsid w:val="006D258E"/>
    <w:rsid w:val="006D2AA9"/>
    <w:rsid w:val="006D2BA5"/>
    <w:rsid w:val="006D3A15"/>
    <w:rsid w:val="006D47EA"/>
    <w:rsid w:val="006D4D69"/>
    <w:rsid w:val="006D5528"/>
    <w:rsid w:val="006D553D"/>
    <w:rsid w:val="006D564D"/>
    <w:rsid w:val="006D5BDA"/>
    <w:rsid w:val="006D5CDF"/>
    <w:rsid w:val="006D6249"/>
    <w:rsid w:val="006D65B0"/>
    <w:rsid w:val="006D65B3"/>
    <w:rsid w:val="006D6CCE"/>
    <w:rsid w:val="006D6F8D"/>
    <w:rsid w:val="006D7B2D"/>
    <w:rsid w:val="006E04A5"/>
    <w:rsid w:val="006E09AF"/>
    <w:rsid w:val="006E0A95"/>
    <w:rsid w:val="006E0EC8"/>
    <w:rsid w:val="006E134B"/>
    <w:rsid w:val="006E1472"/>
    <w:rsid w:val="006E1A88"/>
    <w:rsid w:val="006E1E4E"/>
    <w:rsid w:val="006E2565"/>
    <w:rsid w:val="006E26D3"/>
    <w:rsid w:val="006E2C2D"/>
    <w:rsid w:val="006E2CCC"/>
    <w:rsid w:val="006E308E"/>
    <w:rsid w:val="006E37FE"/>
    <w:rsid w:val="006E448E"/>
    <w:rsid w:val="006E4705"/>
    <w:rsid w:val="006E4D32"/>
    <w:rsid w:val="006E5243"/>
    <w:rsid w:val="006E564F"/>
    <w:rsid w:val="006E6B4E"/>
    <w:rsid w:val="006E7845"/>
    <w:rsid w:val="006E785E"/>
    <w:rsid w:val="006E7E21"/>
    <w:rsid w:val="006F046C"/>
    <w:rsid w:val="006F144A"/>
    <w:rsid w:val="006F18F9"/>
    <w:rsid w:val="006F1979"/>
    <w:rsid w:val="006F1BE5"/>
    <w:rsid w:val="006F20CF"/>
    <w:rsid w:val="006F2444"/>
    <w:rsid w:val="006F2508"/>
    <w:rsid w:val="006F2BD4"/>
    <w:rsid w:val="006F2D1A"/>
    <w:rsid w:val="006F32D6"/>
    <w:rsid w:val="006F35B1"/>
    <w:rsid w:val="006F3873"/>
    <w:rsid w:val="006F3AA4"/>
    <w:rsid w:val="006F5585"/>
    <w:rsid w:val="006F5816"/>
    <w:rsid w:val="006F5A02"/>
    <w:rsid w:val="006F670F"/>
    <w:rsid w:val="006F672D"/>
    <w:rsid w:val="006F6A25"/>
    <w:rsid w:val="006F6A3F"/>
    <w:rsid w:val="006F6B47"/>
    <w:rsid w:val="006F6EF8"/>
    <w:rsid w:val="006F78A0"/>
    <w:rsid w:val="006F78E4"/>
    <w:rsid w:val="006F7C65"/>
    <w:rsid w:val="006F7E32"/>
    <w:rsid w:val="007004F0"/>
    <w:rsid w:val="007006F5"/>
    <w:rsid w:val="00701772"/>
    <w:rsid w:val="0070190D"/>
    <w:rsid w:val="007025F9"/>
    <w:rsid w:val="00702671"/>
    <w:rsid w:val="00702DD5"/>
    <w:rsid w:val="00703458"/>
    <w:rsid w:val="00703FF5"/>
    <w:rsid w:val="0070457D"/>
    <w:rsid w:val="00704BBB"/>
    <w:rsid w:val="00705023"/>
    <w:rsid w:val="007052C9"/>
    <w:rsid w:val="007055F2"/>
    <w:rsid w:val="00705A06"/>
    <w:rsid w:val="00705A0A"/>
    <w:rsid w:val="00705AB0"/>
    <w:rsid w:val="00705C22"/>
    <w:rsid w:val="00706608"/>
    <w:rsid w:val="00706D20"/>
    <w:rsid w:val="007101DA"/>
    <w:rsid w:val="00711ADA"/>
    <w:rsid w:val="00711F20"/>
    <w:rsid w:val="00712321"/>
    <w:rsid w:val="007126AE"/>
    <w:rsid w:val="007127A6"/>
    <w:rsid w:val="00712AD3"/>
    <w:rsid w:val="00712CC9"/>
    <w:rsid w:val="00712EC4"/>
    <w:rsid w:val="00713C6E"/>
    <w:rsid w:val="00713DE5"/>
    <w:rsid w:val="00714354"/>
    <w:rsid w:val="007162CE"/>
    <w:rsid w:val="007166C1"/>
    <w:rsid w:val="00716834"/>
    <w:rsid w:val="00716DB5"/>
    <w:rsid w:val="00716DDD"/>
    <w:rsid w:val="007179EF"/>
    <w:rsid w:val="00717BD8"/>
    <w:rsid w:val="00720FDF"/>
    <w:rsid w:val="0072175C"/>
    <w:rsid w:val="007219EA"/>
    <w:rsid w:val="00721A2B"/>
    <w:rsid w:val="00721ABD"/>
    <w:rsid w:val="00721B5A"/>
    <w:rsid w:val="00721E9B"/>
    <w:rsid w:val="00723456"/>
    <w:rsid w:val="0072377D"/>
    <w:rsid w:val="00723B26"/>
    <w:rsid w:val="0072410B"/>
    <w:rsid w:val="0072433E"/>
    <w:rsid w:val="00724FCE"/>
    <w:rsid w:val="00725861"/>
    <w:rsid w:val="00725F7B"/>
    <w:rsid w:val="00727D6A"/>
    <w:rsid w:val="00727D72"/>
    <w:rsid w:val="00730271"/>
    <w:rsid w:val="0073038C"/>
    <w:rsid w:val="00730400"/>
    <w:rsid w:val="00730433"/>
    <w:rsid w:val="0073068A"/>
    <w:rsid w:val="007307CB"/>
    <w:rsid w:val="00730FC9"/>
    <w:rsid w:val="007315CA"/>
    <w:rsid w:val="007316BA"/>
    <w:rsid w:val="00731E0A"/>
    <w:rsid w:val="00731E23"/>
    <w:rsid w:val="00732728"/>
    <w:rsid w:val="00732A50"/>
    <w:rsid w:val="00732E86"/>
    <w:rsid w:val="007330CC"/>
    <w:rsid w:val="007331AD"/>
    <w:rsid w:val="00733650"/>
    <w:rsid w:val="0073381B"/>
    <w:rsid w:val="0073471D"/>
    <w:rsid w:val="00734C5B"/>
    <w:rsid w:val="00734CE1"/>
    <w:rsid w:val="00734F4E"/>
    <w:rsid w:val="00734F8F"/>
    <w:rsid w:val="00735069"/>
    <w:rsid w:val="00735FD9"/>
    <w:rsid w:val="007363CB"/>
    <w:rsid w:val="007363ED"/>
    <w:rsid w:val="00736A5E"/>
    <w:rsid w:val="00737816"/>
    <w:rsid w:val="00740214"/>
    <w:rsid w:val="00740E55"/>
    <w:rsid w:val="0074133B"/>
    <w:rsid w:val="0074154B"/>
    <w:rsid w:val="00741877"/>
    <w:rsid w:val="00741CB4"/>
    <w:rsid w:val="0074252D"/>
    <w:rsid w:val="0074256C"/>
    <w:rsid w:val="00742BD4"/>
    <w:rsid w:val="007430C9"/>
    <w:rsid w:val="00743295"/>
    <w:rsid w:val="007435B3"/>
    <w:rsid w:val="00744AFD"/>
    <w:rsid w:val="007452BB"/>
    <w:rsid w:val="007458D3"/>
    <w:rsid w:val="00746CF4"/>
    <w:rsid w:val="00746D74"/>
    <w:rsid w:val="007473D3"/>
    <w:rsid w:val="00747501"/>
    <w:rsid w:val="00747E0E"/>
    <w:rsid w:val="0075027A"/>
    <w:rsid w:val="00750491"/>
    <w:rsid w:val="007505EB"/>
    <w:rsid w:val="00750715"/>
    <w:rsid w:val="00751134"/>
    <w:rsid w:val="00751CCE"/>
    <w:rsid w:val="007521F6"/>
    <w:rsid w:val="00752282"/>
    <w:rsid w:val="0075232A"/>
    <w:rsid w:val="007525F8"/>
    <w:rsid w:val="00753274"/>
    <w:rsid w:val="0075393C"/>
    <w:rsid w:val="0075427D"/>
    <w:rsid w:val="007542C1"/>
    <w:rsid w:val="007544FD"/>
    <w:rsid w:val="00754CE3"/>
    <w:rsid w:val="00754D23"/>
    <w:rsid w:val="00754DEC"/>
    <w:rsid w:val="007554E0"/>
    <w:rsid w:val="0075571E"/>
    <w:rsid w:val="0075586D"/>
    <w:rsid w:val="00755A9D"/>
    <w:rsid w:val="00755AE6"/>
    <w:rsid w:val="00755DDF"/>
    <w:rsid w:val="00755FF2"/>
    <w:rsid w:val="00756E3B"/>
    <w:rsid w:val="0075725B"/>
    <w:rsid w:val="0076098F"/>
    <w:rsid w:val="00760E02"/>
    <w:rsid w:val="00761BCD"/>
    <w:rsid w:val="00761DE6"/>
    <w:rsid w:val="0076240B"/>
    <w:rsid w:val="0076248F"/>
    <w:rsid w:val="00762956"/>
    <w:rsid w:val="00762D0E"/>
    <w:rsid w:val="00762E6E"/>
    <w:rsid w:val="0076366E"/>
    <w:rsid w:val="00763D1A"/>
    <w:rsid w:val="00763E75"/>
    <w:rsid w:val="00763EAE"/>
    <w:rsid w:val="00764421"/>
    <w:rsid w:val="00764B40"/>
    <w:rsid w:val="00764DC6"/>
    <w:rsid w:val="00765C2B"/>
    <w:rsid w:val="00765D01"/>
    <w:rsid w:val="00765EEC"/>
    <w:rsid w:val="0076654B"/>
    <w:rsid w:val="00767A0A"/>
    <w:rsid w:val="0077080A"/>
    <w:rsid w:val="007712F3"/>
    <w:rsid w:val="0077189D"/>
    <w:rsid w:val="007729B5"/>
    <w:rsid w:val="00772F31"/>
    <w:rsid w:val="00773828"/>
    <w:rsid w:val="00773929"/>
    <w:rsid w:val="00773BD3"/>
    <w:rsid w:val="007745B9"/>
    <w:rsid w:val="00774A32"/>
    <w:rsid w:val="00774B35"/>
    <w:rsid w:val="00775724"/>
    <w:rsid w:val="00775C48"/>
    <w:rsid w:val="00776AB8"/>
    <w:rsid w:val="00777104"/>
    <w:rsid w:val="00777246"/>
    <w:rsid w:val="0077769F"/>
    <w:rsid w:val="00777B97"/>
    <w:rsid w:val="00777E10"/>
    <w:rsid w:val="007801C8"/>
    <w:rsid w:val="0078023E"/>
    <w:rsid w:val="0078039B"/>
    <w:rsid w:val="00780C5C"/>
    <w:rsid w:val="00780CB5"/>
    <w:rsid w:val="00781227"/>
    <w:rsid w:val="0078123B"/>
    <w:rsid w:val="0078273C"/>
    <w:rsid w:val="00782794"/>
    <w:rsid w:val="00782DFD"/>
    <w:rsid w:val="00782E7D"/>
    <w:rsid w:val="00782EF6"/>
    <w:rsid w:val="00782EF8"/>
    <w:rsid w:val="00782F0E"/>
    <w:rsid w:val="007837DF"/>
    <w:rsid w:val="00783AE3"/>
    <w:rsid w:val="007845AD"/>
    <w:rsid w:val="00784A4A"/>
    <w:rsid w:val="0078508F"/>
    <w:rsid w:val="00785223"/>
    <w:rsid w:val="007853B9"/>
    <w:rsid w:val="0078555C"/>
    <w:rsid w:val="00785FA5"/>
    <w:rsid w:val="007860D0"/>
    <w:rsid w:val="007860F5"/>
    <w:rsid w:val="00786183"/>
    <w:rsid w:val="0078644D"/>
    <w:rsid w:val="0078747F"/>
    <w:rsid w:val="007903C3"/>
    <w:rsid w:val="007907E7"/>
    <w:rsid w:val="007913BF"/>
    <w:rsid w:val="0079141A"/>
    <w:rsid w:val="00791DD7"/>
    <w:rsid w:val="00791E9D"/>
    <w:rsid w:val="00792227"/>
    <w:rsid w:val="0079226A"/>
    <w:rsid w:val="00793114"/>
    <w:rsid w:val="007932E7"/>
    <w:rsid w:val="00793BC4"/>
    <w:rsid w:val="00794926"/>
    <w:rsid w:val="0079499D"/>
    <w:rsid w:val="00794AA0"/>
    <w:rsid w:val="007950EE"/>
    <w:rsid w:val="007958DD"/>
    <w:rsid w:val="00795E73"/>
    <w:rsid w:val="00796DCE"/>
    <w:rsid w:val="00796F72"/>
    <w:rsid w:val="00797E9C"/>
    <w:rsid w:val="007A018C"/>
    <w:rsid w:val="007A06F4"/>
    <w:rsid w:val="007A1157"/>
    <w:rsid w:val="007A16FF"/>
    <w:rsid w:val="007A182B"/>
    <w:rsid w:val="007A1881"/>
    <w:rsid w:val="007A1BF0"/>
    <w:rsid w:val="007A201E"/>
    <w:rsid w:val="007A2021"/>
    <w:rsid w:val="007A2516"/>
    <w:rsid w:val="007A29B7"/>
    <w:rsid w:val="007A29CE"/>
    <w:rsid w:val="007A2AD9"/>
    <w:rsid w:val="007A2B7F"/>
    <w:rsid w:val="007A316D"/>
    <w:rsid w:val="007A35A2"/>
    <w:rsid w:val="007A388E"/>
    <w:rsid w:val="007A3C77"/>
    <w:rsid w:val="007A4334"/>
    <w:rsid w:val="007A4ABD"/>
    <w:rsid w:val="007A4DBD"/>
    <w:rsid w:val="007A52D1"/>
    <w:rsid w:val="007A5976"/>
    <w:rsid w:val="007A5B49"/>
    <w:rsid w:val="007A7E74"/>
    <w:rsid w:val="007B01BB"/>
    <w:rsid w:val="007B07EA"/>
    <w:rsid w:val="007B09C1"/>
    <w:rsid w:val="007B1B40"/>
    <w:rsid w:val="007B2146"/>
    <w:rsid w:val="007B21CB"/>
    <w:rsid w:val="007B235B"/>
    <w:rsid w:val="007B2E0E"/>
    <w:rsid w:val="007B2E18"/>
    <w:rsid w:val="007B30C8"/>
    <w:rsid w:val="007B3E6C"/>
    <w:rsid w:val="007B3EC9"/>
    <w:rsid w:val="007B3F4C"/>
    <w:rsid w:val="007B4B21"/>
    <w:rsid w:val="007B5E48"/>
    <w:rsid w:val="007B5ED3"/>
    <w:rsid w:val="007B61AD"/>
    <w:rsid w:val="007B7521"/>
    <w:rsid w:val="007B752C"/>
    <w:rsid w:val="007C0607"/>
    <w:rsid w:val="007C0A3A"/>
    <w:rsid w:val="007C1E35"/>
    <w:rsid w:val="007C1EE7"/>
    <w:rsid w:val="007C22C8"/>
    <w:rsid w:val="007C252D"/>
    <w:rsid w:val="007C2C75"/>
    <w:rsid w:val="007C2DB3"/>
    <w:rsid w:val="007C34B3"/>
    <w:rsid w:val="007C365E"/>
    <w:rsid w:val="007C36B2"/>
    <w:rsid w:val="007C4C8C"/>
    <w:rsid w:val="007C4CD9"/>
    <w:rsid w:val="007C5D04"/>
    <w:rsid w:val="007C5D11"/>
    <w:rsid w:val="007C5D6B"/>
    <w:rsid w:val="007C5DAB"/>
    <w:rsid w:val="007C5F0F"/>
    <w:rsid w:val="007C5F46"/>
    <w:rsid w:val="007C6805"/>
    <w:rsid w:val="007C6B22"/>
    <w:rsid w:val="007C7032"/>
    <w:rsid w:val="007C7207"/>
    <w:rsid w:val="007C75FF"/>
    <w:rsid w:val="007C7858"/>
    <w:rsid w:val="007D069B"/>
    <w:rsid w:val="007D1050"/>
    <w:rsid w:val="007D1F7A"/>
    <w:rsid w:val="007D1FAD"/>
    <w:rsid w:val="007D269C"/>
    <w:rsid w:val="007D45B9"/>
    <w:rsid w:val="007D4B5E"/>
    <w:rsid w:val="007D575E"/>
    <w:rsid w:val="007D5C48"/>
    <w:rsid w:val="007D69E7"/>
    <w:rsid w:val="007D6A1C"/>
    <w:rsid w:val="007D6E9B"/>
    <w:rsid w:val="007D76A9"/>
    <w:rsid w:val="007D7BEF"/>
    <w:rsid w:val="007E0B74"/>
    <w:rsid w:val="007E10F4"/>
    <w:rsid w:val="007E1AE9"/>
    <w:rsid w:val="007E2436"/>
    <w:rsid w:val="007E2994"/>
    <w:rsid w:val="007E2F16"/>
    <w:rsid w:val="007E2F6C"/>
    <w:rsid w:val="007E31C1"/>
    <w:rsid w:val="007E3301"/>
    <w:rsid w:val="007E3C53"/>
    <w:rsid w:val="007E4113"/>
    <w:rsid w:val="007E52D4"/>
    <w:rsid w:val="007E558D"/>
    <w:rsid w:val="007E5B1C"/>
    <w:rsid w:val="007E6B14"/>
    <w:rsid w:val="007E6EDA"/>
    <w:rsid w:val="007E770A"/>
    <w:rsid w:val="007E7940"/>
    <w:rsid w:val="007E7B60"/>
    <w:rsid w:val="007F01FA"/>
    <w:rsid w:val="007F05A3"/>
    <w:rsid w:val="007F0D87"/>
    <w:rsid w:val="007F1207"/>
    <w:rsid w:val="007F1499"/>
    <w:rsid w:val="007F1770"/>
    <w:rsid w:val="007F35A4"/>
    <w:rsid w:val="007F366E"/>
    <w:rsid w:val="007F399C"/>
    <w:rsid w:val="007F3BF9"/>
    <w:rsid w:val="007F3CBA"/>
    <w:rsid w:val="007F42F4"/>
    <w:rsid w:val="007F43E9"/>
    <w:rsid w:val="007F4988"/>
    <w:rsid w:val="007F4A78"/>
    <w:rsid w:val="007F4B74"/>
    <w:rsid w:val="007F4C3E"/>
    <w:rsid w:val="007F53CE"/>
    <w:rsid w:val="007F56E1"/>
    <w:rsid w:val="007F601B"/>
    <w:rsid w:val="007F60D9"/>
    <w:rsid w:val="007F6F64"/>
    <w:rsid w:val="007F72EF"/>
    <w:rsid w:val="007F776A"/>
    <w:rsid w:val="007F7A00"/>
    <w:rsid w:val="00800DBD"/>
    <w:rsid w:val="00800EE4"/>
    <w:rsid w:val="008010C9"/>
    <w:rsid w:val="0080111A"/>
    <w:rsid w:val="008016A3"/>
    <w:rsid w:val="008017DE"/>
    <w:rsid w:val="0080207C"/>
    <w:rsid w:val="008021D2"/>
    <w:rsid w:val="00802476"/>
    <w:rsid w:val="008024CE"/>
    <w:rsid w:val="008025ED"/>
    <w:rsid w:val="008027FA"/>
    <w:rsid w:val="00802E59"/>
    <w:rsid w:val="008030D1"/>
    <w:rsid w:val="00803401"/>
    <w:rsid w:val="00803B01"/>
    <w:rsid w:val="00804BA4"/>
    <w:rsid w:val="00804F41"/>
    <w:rsid w:val="0080552F"/>
    <w:rsid w:val="008056CD"/>
    <w:rsid w:val="00806543"/>
    <w:rsid w:val="0080673E"/>
    <w:rsid w:val="00807128"/>
    <w:rsid w:val="00810D4C"/>
    <w:rsid w:val="00810E5A"/>
    <w:rsid w:val="00810F7C"/>
    <w:rsid w:val="008111E4"/>
    <w:rsid w:val="00811A24"/>
    <w:rsid w:val="0081215C"/>
    <w:rsid w:val="008121EC"/>
    <w:rsid w:val="00813320"/>
    <w:rsid w:val="00813351"/>
    <w:rsid w:val="00813BFC"/>
    <w:rsid w:val="00814A61"/>
    <w:rsid w:val="00814CA0"/>
    <w:rsid w:val="00814CBD"/>
    <w:rsid w:val="00815BAB"/>
    <w:rsid w:val="00815CCB"/>
    <w:rsid w:val="00815DE1"/>
    <w:rsid w:val="008166C2"/>
    <w:rsid w:val="0081695B"/>
    <w:rsid w:val="00816B64"/>
    <w:rsid w:val="00816F4F"/>
    <w:rsid w:val="00817230"/>
    <w:rsid w:val="008179D0"/>
    <w:rsid w:val="00820126"/>
    <w:rsid w:val="00821E35"/>
    <w:rsid w:val="00821EE8"/>
    <w:rsid w:val="008227C9"/>
    <w:rsid w:val="00823B74"/>
    <w:rsid w:val="00824025"/>
    <w:rsid w:val="00824762"/>
    <w:rsid w:val="00824A07"/>
    <w:rsid w:val="00824CF3"/>
    <w:rsid w:val="00824F4F"/>
    <w:rsid w:val="0082507F"/>
    <w:rsid w:val="0082640C"/>
    <w:rsid w:val="00826535"/>
    <w:rsid w:val="0082673A"/>
    <w:rsid w:val="00826B49"/>
    <w:rsid w:val="008270C4"/>
    <w:rsid w:val="00827B96"/>
    <w:rsid w:val="00830039"/>
    <w:rsid w:val="0083042E"/>
    <w:rsid w:val="00830B2A"/>
    <w:rsid w:val="008312AA"/>
    <w:rsid w:val="00831976"/>
    <w:rsid w:val="00831B86"/>
    <w:rsid w:val="00831F39"/>
    <w:rsid w:val="00832119"/>
    <w:rsid w:val="00832173"/>
    <w:rsid w:val="00832254"/>
    <w:rsid w:val="0083321F"/>
    <w:rsid w:val="0083364E"/>
    <w:rsid w:val="00833779"/>
    <w:rsid w:val="008338E3"/>
    <w:rsid w:val="00834113"/>
    <w:rsid w:val="008343E4"/>
    <w:rsid w:val="00834898"/>
    <w:rsid w:val="00834995"/>
    <w:rsid w:val="00834A2F"/>
    <w:rsid w:val="008360C6"/>
    <w:rsid w:val="00836398"/>
    <w:rsid w:val="00836D7E"/>
    <w:rsid w:val="008375FE"/>
    <w:rsid w:val="00837FBD"/>
    <w:rsid w:val="008401BC"/>
    <w:rsid w:val="008401F1"/>
    <w:rsid w:val="00840294"/>
    <w:rsid w:val="008407CB"/>
    <w:rsid w:val="00840875"/>
    <w:rsid w:val="00840FAF"/>
    <w:rsid w:val="00841478"/>
    <w:rsid w:val="0084175F"/>
    <w:rsid w:val="00841D47"/>
    <w:rsid w:val="008422F6"/>
    <w:rsid w:val="00842479"/>
    <w:rsid w:val="008432C8"/>
    <w:rsid w:val="008432DB"/>
    <w:rsid w:val="00844031"/>
    <w:rsid w:val="0084420E"/>
    <w:rsid w:val="00844452"/>
    <w:rsid w:val="00844542"/>
    <w:rsid w:val="0084464C"/>
    <w:rsid w:val="008448AE"/>
    <w:rsid w:val="00844B66"/>
    <w:rsid w:val="00844F4E"/>
    <w:rsid w:val="008459F4"/>
    <w:rsid w:val="00845F12"/>
    <w:rsid w:val="00846805"/>
    <w:rsid w:val="00846F2B"/>
    <w:rsid w:val="0084712F"/>
    <w:rsid w:val="00847A80"/>
    <w:rsid w:val="00847D63"/>
    <w:rsid w:val="00850549"/>
    <w:rsid w:val="0085089F"/>
    <w:rsid w:val="00850CBC"/>
    <w:rsid w:val="00850CBD"/>
    <w:rsid w:val="00852236"/>
    <w:rsid w:val="0085243A"/>
    <w:rsid w:val="00852673"/>
    <w:rsid w:val="008533F8"/>
    <w:rsid w:val="008545EC"/>
    <w:rsid w:val="00854848"/>
    <w:rsid w:val="00854920"/>
    <w:rsid w:val="00854ECD"/>
    <w:rsid w:val="00855466"/>
    <w:rsid w:val="008555DB"/>
    <w:rsid w:val="00855ABB"/>
    <w:rsid w:val="00855B6C"/>
    <w:rsid w:val="0085620B"/>
    <w:rsid w:val="008576CC"/>
    <w:rsid w:val="0085789F"/>
    <w:rsid w:val="008605B2"/>
    <w:rsid w:val="00861037"/>
    <w:rsid w:val="00861DE5"/>
    <w:rsid w:val="00861FD8"/>
    <w:rsid w:val="00862276"/>
    <w:rsid w:val="008630A9"/>
    <w:rsid w:val="008646AD"/>
    <w:rsid w:val="00864C19"/>
    <w:rsid w:val="0086530E"/>
    <w:rsid w:val="008658DF"/>
    <w:rsid w:val="00865C2B"/>
    <w:rsid w:val="0086660C"/>
    <w:rsid w:val="008668E3"/>
    <w:rsid w:val="00866E2D"/>
    <w:rsid w:val="00866EA1"/>
    <w:rsid w:val="00866FDB"/>
    <w:rsid w:val="008673C2"/>
    <w:rsid w:val="00867418"/>
    <w:rsid w:val="008675EB"/>
    <w:rsid w:val="00867AA9"/>
    <w:rsid w:val="00867EB1"/>
    <w:rsid w:val="00870064"/>
    <w:rsid w:val="00870435"/>
    <w:rsid w:val="00870654"/>
    <w:rsid w:val="00870923"/>
    <w:rsid w:val="0087124F"/>
    <w:rsid w:val="008715CC"/>
    <w:rsid w:val="00871C01"/>
    <w:rsid w:val="00871D08"/>
    <w:rsid w:val="00872496"/>
    <w:rsid w:val="00872555"/>
    <w:rsid w:val="008725BA"/>
    <w:rsid w:val="008730C6"/>
    <w:rsid w:val="00873FDC"/>
    <w:rsid w:val="008742A0"/>
    <w:rsid w:val="008744D0"/>
    <w:rsid w:val="0087460F"/>
    <w:rsid w:val="00874F76"/>
    <w:rsid w:val="00874F87"/>
    <w:rsid w:val="00875299"/>
    <w:rsid w:val="008752CA"/>
    <w:rsid w:val="00875803"/>
    <w:rsid w:val="00875A29"/>
    <w:rsid w:val="00875B9B"/>
    <w:rsid w:val="00875BB4"/>
    <w:rsid w:val="00875CCE"/>
    <w:rsid w:val="00875FB3"/>
    <w:rsid w:val="0087699F"/>
    <w:rsid w:val="0087711F"/>
    <w:rsid w:val="00877195"/>
    <w:rsid w:val="0087745B"/>
    <w:rsid w:val="0087783F"/>
    <w:rsid w:val="0088002C"/>
    <w:rsid w:val="00880089"/>
    <w:rsid w:val="00880689"/>
    <w:rsid w:val="00880B7B"/>
    <w:rsid w:val="00880C95"/>
    <w:rsid w:val="00880DEA"/>
    <w:rsid w:val="00880E06"/>
    <w:rsid w:val="00881048"/>
    <w:rsid w:val="00882BA4"/>
    <w:rsid w:val="00883C53"/>
    <w:rsid w:val="00884072"/>
    <w:rsid w:val="008849AF"/>
    <w:rsid w:val="008849FC"/>
    <w:rsid w:val="00885169"/>
    <w:rsid w:val="00885279"/>
    <w:rsid w:val="008854BC"/>
    <w:rsid w:val="008861CA"/>
    <w:rsid w:val="008864DE"/>
    <w:rsid w:val="00886D8A"/>
    <w:rsid w:val="008872B6"/>
    <w:rsid w:val="00887B70"/>
    <w:rsid w:val="00887EB2"/>
    <w:rsid w:val="00887F1F"/>
    <w:rsid w:val="00890248"/>
    <w:rsid w:val="0089042A"/>
    <w:rsid w:val="00890968"/>
    <w:rsid w:val="00890C01"/>
    <w:rsid w:val="008910BE"/>
    <w:rsid w:val="00891421"/>
    <w:rsid w:val="0089155D"/>
    <w:rsid w:val="00892212"/>
    <w:rsid w:val="008928F7"/>
    <w:rsid w:val="00893DB3"/>
    <w:rsid w:val="00894131"/>
    <w:rsid w:val="008946F5"/>
    <w:rsid w:val="00894D51"/>
    <w:rsid w:val="00894F2E"/>
    <w:rsid w:val="00895895"/>
    <w:rsid w:val="00895CEC"/>
    <w:rsid w:val="00895DB2"/>
    <w:rsid w:val="00895E8D"/>
    <w:rsid w:val="00895F6B"/>
    <w:rsid w:val="0089600C"/>
    <w:rsid w:val="00897578"/>
    <w:rsid w:val="008975DB"/>
    <w:rsid w:val="00897ABA"/>
    <w:rsid w:val="00897E15"/>
    <w:rsid w:val="00897E38"/>
    <w:rsid w:val="008A0122"/>
    <w:rsid w:val="008A060D"/>
    <w:rsid w:val="008A06DC"/>
    <w:rsid w:val="008A10DB"/>
    <w:rsid w:val="008A196E"/>
    <w:rsid w:val="008A206D"/>
    <w:rsid w:val="008A2401"/>
    <w:rsid w:val="008A37BC"/>
    <w:rsid w:val="008A3934"/>
    <w:rsid w:val="008A4E65"/>
    <w:rsid w:val="008A53E1"/>
    <w:rsid w:val="008A54C9"/>
    <w:rsid w:val="008A5885"/>
    <w:rsid w:val="008A5C91"/>
    <w:rsid w:val="008A79DC"/>
    <w:rsid w:val="008B01E1"/>
    <w:rsid w:val="008B0212"/>
    <w:rsid w:val="008B0B76"/>
    <w:rsid w:val="008B1A39"/>
    <w:rsid w:val="008B1B33"/>
    <w:rsid w:val="008B1D75"/>
    <w:rsid w:val="008B207C"/>
    <w:rsid w:val="008B2189"/>
    <w:rsid w:val="008B21C8"/>
    <w:rsid w:val="008B27DC"/>
    <w:rsid w:val="008B2BC9"/>
    <w:rsid w:val="008B3157"/>
    <w:rsid w:val="008B3939"/>
    <w:rsid w:val="008B3F0A"/>
    <w:rsid w:val="008B46F3"/>
    <w:rsid w:val="008B4975"/>
    <w:rsid w:val="008B49E1"/>
    <w:rsid w:val="008B5518"/>
    <w:rsid w:val="008B58A7"/>
    <w:rsid w:val="008B6D2C"/>
    <w:rsid w:val="008B719A"/>
    <w:rsid w:val="008B7E8B"/>
    <w:rsid w:val="008C013C"/>
    <w:rsid w:val="008C0154"/>
    <w:rsid w:val="008C02E2"/>
    <w:rsid w:val="008C0311"/>
    <w:rsid w:val="008C03D9"/>
    <w:rsid w:val="008C0822"/>
    <w:rsid w:val="008C0920"/>
    <w:rsid w:val="008C0928"/>
    <w:rsid w:val="008C0B94"/>
    <w:rsid w:val="008C0D47"/>
    <w:rsid w:val="008C0D60"/>
    <w:rsid w:val="008C0F16"/>
    <w:rsid w:val="008C0F7D"/>
    <w:rsid w:val="008C1010"/>
    <w:rsid w:val="008C1421"/>
    <w:rsid w:val="008C14CE"/>
    <w:rsid w:val="008C1B80"/>
    <w:rsid w:val="008C247D"/>
    <w:rsid w:val="008C2566"/>
    <w:rsid w:val="008C258A"/>
    <w:rsid w:val="008C25D0"/>
    <w:rsid w:val="008C2B1A"/>
    <w:rsid w:val="008C3CD1"/>
    <w:rsid w:val="008C3D05"/>
    <w:rsid w:val="008C4108"/>
    <w:rsid w:val="008C449D"/>
    <w:rsid w:val="008C466F"/>
    <w:rsid w:val="008C4AE2"/>
    <w:rsid w:val="008C4B06"/>
    <w:rsid w:val="008C517B"/>
    <w:rsid w:val="008C5349"/>
    <w:rsid w:val="008C56B7"/>
    <w:rsid w:val="008C6E23"/>
    <w:rsid w:val="008C70C5"/>
    <w:rsid w:val="008C7AF1"/>
    <w:rsid w:val="008D0123"/>
    <w:rsid w:val="008D079D"/>
    <w:rsid w:val="008D0878"/>
    <w:rsid w:val="008D09A0"/>
    <w:rsid w:val="008D0BE5"/>
    <w:rsid w:val="008D1E49"/>
    <w:rsid w:val="008D1F23"/>
    <w:rsid w:val="008D2DDA"/>
    <w:rsid w:val="008D2DF8"/>
    <w:rsid w:val="008D31C4"/>
    <w:rsid w:val="008D3596"/>
    <w:rsid w:val="008D4086"/>
    <w:rsid w:val="008D43FE"/>
    <w:rsid w:val="008D482F"/>
    <w:rsid w:val="008D4848"/>
    <w:rsid w:val="008D4E3F"/>
    <w:rsid w:val="008D5047"/>
    <w:rsid w:val="008D55CA"/>
    <w:rsid w:val="008D560B"/>
    <w:rsid w:val="008D58C2"/>
    <w:rsid w:val="008D66DF"/>
    <w:rsid w:val="008D6A46"/>
    <w:rsid w:val="008D7217"/>
    <w:rsid w:val="008D7752"/>
    <w:rsid w:val="008D7918"/>
    <w:rsid w:val="008D7946"/>
    <w:rsid w:val="008D7C5C"/>
    <w:rsid w:val="008D7EF5"/>
    <w:rsid w:val="008E0994"/>
    <w:rsid w:val="008E0E9E"/>
    <w:rsid w:val="008E1668"/>
    <w:rsid w:val="008E20EC"/>
    <w:rsid w:val="008E2299"/>
    <w:rsid w:val="008E2C01"/>
    <w:rsid w:val="008E3705"/>
    <w:rsid w:val="008E37F0"/>
    <w:rsid w:val="008E38D8"/>
    <w:rsid w:val="008E4379"/>
    <w:rsid w:val="008E449A"/>
    <w:rsid w:val="008E4561"/>
    <w:rsid w:val="008E45CC"/>
    <w:rsid w:val="008E4ED6"/>
    <w:rsid w:val="008E5596"/>
    <w:rsid w:val="008E5D1C"/>
    <w:rsid w:val="008E6C34"/>
    <w:rsid w:val="008E7138"/>
    <w:rsid w:val="008E7850"/>
    <w:rsid w:val="008E7CA3"/>
    <w:rsid w:val="008F03FE"/>
    <w:rsid w:val="008F0DCB"/>
    <w:rsid w:val="008F0F1F"/>
    <w:rsid w:val="008F1914"/>
    <w:rsid w:val="008F1969"/>
    <w:rsid w:val="008F1A63"/>
    <w:rsid w:val="008F291B"/>
    <w:rsid w:val="008F299D"/>
    <w:rsid w:val="008F2B78"/>
    <w:rsid w:val="008F2F2F"/>
    <w:rsid w:val="008F3C8E"/>
    <w:rsid w:val="008F439D"/>
    <w:rsid w:val="008F48F9"/>
    <w:rsid w:val="008F6292"/>
    <w:rsid w:val="008F6887"/>
    <w:rsid w:val="008F78F8"/>
    <w:rsid w:val="008F7A7D"/>
    <w:rsid w:val="008F7E37"/>
    <w:rsid w:val="00900683"/>
    <w:rsid w:val="00900AD7"/>
    <w:rsid w:val="00901628"/>
    <w:rsid w:val="00901647"/>
    <w:rsid w:val="009016A3"/>
    <w:rsid w:val="00901FDF"/>
    <w:rsid w:val="00902625"/>
    <w:rsid w:val="009026DA"/>
    <w:rsid w:val="00902778"/>
    <w:rsid w:val="00902AAF"/>
    <w:rsid w:val="00902C86"/>
    <w:rsid w:val="00902CC3"/>
    <w:rsid w:val="009039C1"/>
    <w:rsid w:val="00903C71"/>
    <w:rsid w:val="00904334"/>
    <w:rsid w:val="009047C4"/>
    <w:rsid w:val="00904FAE"/>
    <w:rsid w:val="009052A3"/>
    <w:rsid w:val="0090574D"/>
    <w:rsid w:val="009057AB"/>
    <w:rsid w:val="009059F7"/>
    <w:rsid w:val="0090626E"/>
    <w:rsid w:val="00906634"/>
    <w:rsid w:val="009068CE"/>
    <w:rsid w:val="00906911"/>
    <w:rsid w:val="0090692C"/>
    <w:rsid w:val="00906950"/>
    <w:rsid w:val="00906A5C"/>
    <w:rsid w:val="00906B52"/>
    <w:rsid w:val="0090708B"/>
    <w:rsid w:val="00910410"/>
    <w:rsid w:val="00910611"/>
    <w:rsid w:val="00911330"/>
    <w:rsid w:val="00911545"/>
    <w:rsid w:val="00912306"/>
    <w:rsid w:val="009124AA"/>
    <w:rsid w:val="009125AB"/>
    <w:rsid w:val="00912A2D"/>
    <w:rsid w:val="00913821"/>
    <w:rsid w:val="009138C4"/>
    <w:rsid w:val="00914159"/>
    <w:rsid w:val="00914D37"/>
    <w:rsid w:val="00914FB2"/>
    <w:rsid w:val="009150EA"/>
    <w:rsid w:val="0091523C"/>
    <w:rsid w:val="00915CFE"/>
    <w:rsid w:val="009162C1"/>
    <w:rsid w:val="00917071"/>
    <w:rsid w:val="009170FF"/>
    <w:rsid w:val="009171E7"/>
    <w:rsid w:val="00920731"/>
    <w:rsid w:val="009208EA"/>
    <w:rsid w:val="00920BE9"/>
    <w:rsid w:val="00921169"/>
    <w:rsid w:val="00921645"/>
    <w:rsid w:val="009218A4"/>
    <w:rsid w:val="00921B49"/>
    <w:rsid w:val="00921B4D"/>
    <w:rsid w:val="00921C78"/>
    <w:rsid w:val="00921D25"/>
    <w:rsid w:val="0092232A"/>
    <w:rsid w:val="009224E9"/>
    <w:rsid w:val="00922748"/>
    <w:rsid w:val="00922EF5"/>
    <w:rsid w:val="00923374"/>
    <w:rsid w:val="00923A86"/>
    <w:rsid w:val="009240C2"/>
    <w:rsid w:val="00924607"/>
    <w:rsid w:val="00924DE5"/>
    <w:rsid w:val="00924F44"/>
    <w:rsid w:val="0092573B"/>
    <w:rsid w:val="00925F2E"/>
    <w:rsid w:val="00926524"/>
    <w:rsid w:val="009265D2"/>
    <w:rsid w:val="009268A2"/>
    <w:rsid w:val="00926A04"/>
    <w:rsid w:val="009274F2"/>
    <w:rsid w:val="0092757A"/>
    <w:rsid w:val="009277CD"/>
    <w:rsid w:val="009277D6"/>
    <w:rsid w:val="009279CF"/>
    <w:rsid w:val="00927B81"/>
    <w:rsid w:val="00927F10"/>
    <w:rsid w:val="00927FA8"/>
    <w:rsid w:val="00930023"/>
    <w:rsid w:val="00930971"/>
    <w:rsid w:val="00930A09"/>
    <w:rsid w:val="009311FA"/>
    <w:rsid w:val="00931643"/>
    <w:rsid w:val="009322A2"/>
    <w:rsid w:val="009328BD"/>
    <w:rsid w:val="00932BE1"/>
    <w:rsid w:val="00933451"/>
    <w:rsid w:val="0093455A"/>
    <w:rsid w:val="009346C0"/>
    <w:rsid w:val="009350C4"/>
    <w:rsid w:val="0093596B"/>
    <w:rsid w:val="00935A6B"/>
    <w:rsid w:val="00936809"/>
    <w:rsid w:val="00936828"/>
    <w:rsid w:val="00936A5C"/>
    <w:rsid w:val="00936BD4"/>
    <w:rsid w:val="00936C35"/>
    <w:rsid w:val="009371F2"/>
    <w:rsid w:val="0093748F"/>
    <w:rsid w:val="00937D11"/>
    <w:rsid w:val="00940313"/>
    <w:rsid w:val="00940865"/>
    <w:rsid w:val="0094133F"/>
    <w:rsid w:val="009420C7"/>
    <w:rsid w:val="00942A26"/>
    <w:rsid w:val="009430DB"/>
    <w:rsid w:val="00944428"/>
    <w:rsid w:val="0094449E"/>
    <w:rsid w:val="009444BA"/>
    <w:rsid w:val="0094494F"/>
    <w:rsid w:val="00946A78"/>
    <w:rsid w:val="00946DFF"/>
    <w:rsid w:val="00947A91"/>
    <w:rsid w:val="009507EA"/>
    <w:rsid w:val="009511D9"/>
    <w:rsid w:val="0095134E"/>
    <w:rsid w:val="009528E8"/>
    <w:rsid w:val="00952A88"/>
    <w:rsid w:val="00952EA5"/>
    <w:rsid w:val="00953C65"/>
    <w:rsid w:val="00954161"/>
    <w:rsid w:val="00954497"/>
    <w:rsid w:val="00954544"/>
    <w:rsid w:val="00954865"/>
    <w:rsid w:val="0095515B"/>
    <w:rsid w:val="0095547B"/>
    <w:rsid w:val="00955519"/>
    <w:rsid w:val="00955756"/>
    <w:rsid w:val="009557A3"/>
    <w:rsid w:val="0095594C"/>
    <w:rsid w:val="009562BC"/>
    <w:rsid w:val="00956329"/>
    <w:rsid w:val="00956441"/>
    <w:rsid w:val="00956D58"/>
    <w:rsid w:val="00957ABB"/>
    <w:rsid w:val="00957B90"/>
    <w:rsid w:val="00957F97"/>
    <w:rsid w:val="009601DF"/>
    <w:rsid w:val="009605D7"/>
    <w:rsid w:val="009605E9"/>
    <w:rsid w:val="00960C56"/>
    <w:rsid w:val="0096103D"/>
    <w:rsid w:val="009616F5"/>
    <w:rsid w:val="0096261B"/>
    <w:rsid w:val="00962B48"/>
    <w:rsid w:val="00962BF7"/>
    <w:rsid w:val="0096316C"/>
    <w:rsid w:val="009631EB"/>
    <w:rsid w:val="0096342A"/>
    <w:rsid w:val="0096401E"/>
    <w:rsid w:val="009640C7"/>
    <w:rsid w:val="00964625"/>
    <w:rsid w:val="00964890"/>
    <w:rsid w:val="009648C5"/>
    <w:rsid w:val="00964B99"/>
    <w:rsid w:val="00964FBD"/>
    <w:rsid w:val="0096516C"/>
    <w:rsid w:val="009667E2"/>
    <w:rsid w:val="00966912"/>
    <w:rsid w:val="00966973"/>
    <w:rsid w:val="00966D00"/>
    <w:rsid w:val="00967283"/>
    <w:rsid w:val="00967B7A"/>
    <w:rsid w:val="00967F0A"/>
    <w:rsid w:val="00970B7C"/>
    <w:rsid w:val="00970C5E"/>
    <w:rsid w:val="00970E08"/>
    <w:rsid w:val="00971019"/>
    <w:rsid w:val="00971536"/>
    <w:rsid w:val="00971818"/>
    <w:rsid w:val="00971A22"/>
    <w:rsid w:val="00972031"/>
    <w:rsid w:val="00972273"/>
    <w:rsid w:val="009723E3"/>
    <w:rsid w:val="009729F8"/>
    <w:rsid w:val="00972C20"/>
    <w:rsid w:val="00972F80"/>
    <w:rsid w:val="00973F35"/>
    <w:rsid w:val="0097471D"/>
    <w:rsid w:val="00974F8B"/>
    <w:rsid w:val="009752F5"/>
    <w:rsid w:val="00975701"/>
    <w:rsid w:val="00975B57"/>
    <w:rsid w:val="00975D1C"/>
    <w:rsid w:val="00976442"/>
    <w:rsid w:val="0097714D"/>
    <w:rsid w:val="00980041"/>
    <w:rsid w:val="00980377"/>
    <w:rsid w:val="009815F7"/>
    <w:rsid w:val="00981A74"/>
    <w:rsid w:val="00981A9A"/>
    <w:rsid w:val="00982F8A"/>
    <w:rsid w:val="009837FD"/>
    <w:rsid w:val="00983B1B"/>
    <w:rsid w:val="00983B28"/>
    <w:rsid w:val="00983B2D"/>
    <w:rsid w:val="00983BDA"/>
    <w:rsid w:val="00983FC3"/>
    <w:rsid w:val="00983FF7"/>
    <w:rsid w:val="0098455B"/>
    <w:rsid w:val="00984FDA"/>
    <w:rsid w:val="0098531E"/>
    <w:rsid w:val="00985487"/>
    <w:rsid w:val="00985647"/>
    <w:rsid w:val="009857E5"/>
    <w:rsid w:val="00986A0F"/>
    <w:rsid w:val="00986D2E"/>
    <w:rsid w:val="00987167"/>
    <w:rsid w:val="009872C8"/>
    <w:rsid w:val="009874B6"/>
    <w:rsid w:val="00987E7B"/>
    <w:rsid w:val="00987F0E"/>
    <w:rsid w:val="00990A02"/>
    <w:rsid w:val="00990F13"/>
    <w:rsid w:val="009910AC"/>
    <w:rsid w:val="00991103"/>
    <w:rsid w:val="0099118D"/>
    <w:rsid w:val="00991AE5"/>
    <w:rsid w:val="00992207"/>
    <w:rsid w:val="00992C48"/>
    <w:rsid w:val="00992D24"/>
    <w:rsid w:val="00992FF3"/>
    <w:rsid w:val="009940DD"/>
    <w:rsid w:val="00994314"/>
    <w:rsid w:val="00994735"/>
    <w:rsid w:val="00994D38"/>
    <w:rsid w:val="00994E4C"/>
    <w:rsid w:val="00994E9F"/>
    <w:rsid w:val="00995252"/>
    <w:rsid w:val="00995E44"/>
    <w:rsid w:val="00996115"/>
    <w:rsid w:val="00996275"/>
    <w:rsid w:val="009965EF"/>
    <w:rsid w:val="009965FA"/>
    <w:rsid w:val="009967CF"/>
    <w:rsid w:val="00997171"/>
    <w:rsid w:val="009974AE"/>
    <w:rsid w:val="009979FA"/>
    <w:rsid w:val="009A072B"/>
    <w:rsid w:val="009A133C"/>
    <w:rsid w:val="009A18BE"/>
    <w:rsid w:val="009A1E84"/>
    <w:rsid w:val="009A2356"/>
    <w:rsid w:val="009A2C4F"/>
    <w:rsid w:val="009A30AF"/>
    <w:rsid w:val="009A3123"/>
    <w:rsid w:val="009A46F9"/>
    <w:rsid w:val="009A4B1F"/>
    <w:rsid w:val="009A4EFB"/>
    <w:rsid w:val="009A503C"/>
    <w:rsid w:val="009A568A"/>
    <w:rsid w:val="009A5B2F"/>
    <w:rsid w:val="009A5C5A"/>
    <w:rsid w:val="009A5E0B"/>
    <w:rsid w:val="009A5F9E"/>
    <w:rsid w:val="009A6BE7"/>
    <w:rsid w:val="009A6CDA"/>
    <w:rsid w:val="009A7037"/>
    <w:rsid w:val="009A7E49"/>
    <w:rsid w:val="009A7F93"/>
    <w:rsid w:val="009B00F4"/>
    <w:rsid w:val="009B0A86"/>
    <w:rsid w:val="009B0E40"/>
    <w:rsid w:val="009B153F"/>
    <w:rsid w:val="009B16A7"/>
    <w:rsid w:val="009B1B91"/>
    <w:rsid w:val="009B1EEA"/>
    <w:rsid w:val="009B251C"/>
    <w:rsid w:val="009B2A09"/>
    <w:rsid w:val="009B355D"/>
    <w:rsid w:val="009B4387"/>
    <w:rsid w:val="009B53AA"/>
    <w:rsid w:val="009B5A46"/>
    <w:rsid w:val="009B5DBB"/>
    <w:rsid w:val="009B5FD0"/>
    <w:rsid w:val="009B68C8"/>
    <w:rsid w:val="009B7BCA"/>
    <w:rsid w:val="009C08D3"/>
    <w:rsid w:val="009C117D"/>
    <w:rsid w:val="009C1CAB"/>
    <w:rsid w:val="009C2148"/>
    <w:rsid w:val="009C29F1"/>
    <w:rsid w:val="009C2A73"/>
    <w:rsid w:val="009C39F2"/>
    <w:rsid w:val="009C3D5F"/>
    <w:rsid w:val="009C44A3"/>
    <w:rsid w:val="009C464C"/>
    <w:rsid w:val="009C4F51"/>
    <w:rsid w:val="009C52CF"/>
    <w:rsid w:val="009C5443"/>
    <w:rsid w:val="009C554C"/>
    <w:rsid w:val="009C55AB"/>
    <w:rsid w:val="009C5710"/>
    <w:rsid w:val="009C5838"/>
    <w:rsid w:val="009C65D6"/>
    <w:rsid w:val="009C7016"/>
    <w:rsid w:val="009C7A81"/>
    <w:rsid w:val="009C7D88"/>
    <w:rsid w:val="009D092B"/>
    <w:rsid w:val="009D098E"/>
    <w:rsid w:val="009D0EBD"/>
    <w:rsid w:val="009D13BF"/>
    <w:rsid w:val="009D13FC"/>
    <w:rsid w:val="009D2287"/>
    <w:rsid w:val="009D27A3"/>
    <w:rsid w:val="009D3233"/>
    <w:rsid w:val="009D3A48"/>
    <w:rsid w:val="009D3DA4"/>
    <w:rsid w:val="009D3F43"/>
    <w:rsid w:val="009D46F5"/>
    <w:rsid w:val="009D47B0"/>
    <w:rsid w:val="009D4B7C"/>
    <w:rsid w:val="009D5145"/>
    <w:rsid w:val="009D54DB"/>
    <w:rsid w:val="009D5AFA"/>
    <w:rsid w:val="009D5E0D"/>
    <w:rsid w:val="009D5EB4"/>
    <w:rsid w:val="009D6071"/>
    <w:rsid w:val="009D61C3"/>
    <w:rsid w:val="009D6441"/>
    <w:rsid w:val="009D6760"/>
    <w:rsid w:val="009D732A"/>
    <w:rsid w:val="009D7A57"/>
    <w:rsid w:val="009D7C1E"/>
    <w:rsid w:val="009D7DBE"/>
    <w:rsid w:val="009D7F8E"/>
    <w:rsid w:val="009E0104"/>
    <w:rsid w:val="009E034D"/>
    <w:rsid w:val="009E0380"/>
    <w:rsid w:val="009E0616"/>
    <w:rsid w:val="009E09E8"/>
    <w:rsid w:val="009E0FC6"/>
    <w:rsid w:val="009E13D6"/>
    <w:rsid w:val="009E13FB"/>
    <w:rsid w:val="009E1C64"/>
    <w:rsid w:val="009E1D3F"/>
    <w:rsid w:val="009E1F9C"/>
    <w:rsid w:val="009E207A"/>
    <w:rsid w:val="009E34C9"/>
    <w:rsid w:val="009E38A3"/>
    <w:rsid w:val="009E3A51"/>
    <w:rsid w:val="009E4009"/>
    <w:rsid w:val="009E43E6"/>
    <w:rsid w:val="009E4869"/>
    <w:rsid w:val="009E59BF"/>
    <w:rsid w:val="009E5A4E"/>
    <w:rsid w:val="009E5F12"/>
    <w:rsid w:val="009E635E"/>
    <w:rsid w:val="009E67EE"/>
    <w:rsid w:val="009E6A74"/>
    <w:rsid w:val="009E6C69"/>
    <w:rsid w:val="009E6F31"/>
    <w:rsid w:val="009E7B1B"/>
    <w:rsid w:val="009E7D69"/>
    <w:rsid w:val="009F0259"/>
    <w:rsid w:val="009F0A64"/>
    <w:rsid w:val="009F12CE"/>
    <w:rsid w:val="009F1636"/>
    <w:rsid w:val="009F179F"/>
    <w:rsid w:val="009F1CF9"/>
    <w:rsid w:val="009F22B7"/>
    <w:rsid w:val="009F247E"/>
    <w:rsid w:val="009F2674"/>
    <w:rsid w:val="009F2E3D"/>
    <w:rsid w:val="009F31FE"/>
    <w:rsid w:val="009F3203"/>
    <w:rsid w:val="009F3272"/>
    <w:rsid w:val="009F41DD"/>
    <w:rsid w:val="009F4C87"/>
    <w:rsid w:val="009F5838"/>
    <w:rsid w:val="009F607B"/>
    <w:rsid w:val="009F60D3"/>
    <w:rsid w:val="009F6245"/>
    <w:rsid w:val="009F67FB"/>
    <w:rsid w:val="009F728C"/>
    <w:rsid w:val="009F7529"/>
    <w:rsid w:val="009F7A25"/>
    <w:rsid w:val="00A003BB"/>
    <w:rsid w:val="00A00C28"/>
    <w:rsid w:val="00A0131B"/>
    <w:rsid w:val="00A0146F"/>
    <w:rsid w:val="00A015E3"/>
    <w:rsid w:val="00A01755"/>
    <w:rsid w:val="00A01A4E"/>
    <w:rsid w:val="00A01D21"/>
    <w:rsid w:val="00A02C13"/>
    <w:rsid w:val="00A0420A"/>
    <w:rsid w:val="00A042C9"/>
    <w:rsid w:val="00A042FD"/>
    <w:rsid w:val="00A04510"/>
    <w:rsid w:val="00A052FD"/>
    <w:rsid w:val="00A05942"/>
    <w:rsid w:val="00A05D0F"/>
    <w:rsid w:val="00A05F54"/>
    <w:rsid w:val="00A060CB"/>
    <w:rsid w:val="00A060E9"/>
    <w:rsid w:val="00A06156"/>
    <w:rsid w:val="00A06782"/>
    <w:rsid w:val="00A0680A"/>
    <w:rsid w:val="00A07B3C"/>
    <w:rsid w:val="00A10BF5"/>
    <w:rsid w:val="00A10E05"/>
    <w:rsid w:val="00A11050"/>
    <w:rsid w:val="00A1107D"/>
    <w:rsid w:val="00A11371"/>
    <w:rsid w:val="00A11739"/>
    <w:rsid w:val="00A117AC"/>
    <w:rsid w:val="00A11A8C"/>
    <w:rsid w:val="00A11BAA"/>
    <w:rsid w:val="00A11E64"/>
    <w:rsid w:val="00A123F1"/>
    <w:rsid w:val="00A12E1B"/>
    <w:rsid w:val="00A130E1"/>
    <w:rsid w:val="00A13417"/>
    <w:rsid w:val="00A13F2D"/>
    <w:rsid w:val="00A14B1B"/>
    <w:rsid w:val="00A16B70"/>
    <w:rsid w:val="00A1758D"/>
    <w:rsid w:val="00A178AD"/>
    <w:rsid w:val="00A2001A"/>
    <w:rsid w:val="00A202E2"/>
    <w:rsid w:val="00A20626"/>
    <w:rsid w:val="00A20D6E"/>
    <w:rsid w:val="00A2122A"/>
    <w:rsid w:val="00A21FE7"/>
    <w:rsid w:val="00A22078"/>
    <w:rsid w:val="00A22A48"/>
    <w:rsid w:val="00A22C13"/>
    <w:rsid w:val="00A22CBD"/>
    <w:rsid w:val="00A23437"/>
    <w:rsid w:val="00A2370E"/>
    <w:rsid w:val="00A23B4C"/>
    <w:rsid w:val="00A248D4"/>
    <w:rsid w:val="00A24C6B"/>
    <w:rsid w:val="00A25CB8"/>
    <w:rsid w:val="00A25D44"/>
    <w:rsid w:val="00A25E31"/>
    <w:rsid w:val="00A25ED2"/>
    <w:rsid w:val="00A2616A"/>
    <w:rsid w:val="00A262F5"/>
    <w:rsid w:val="00A264B8"/>
    <w:rsid w:val="00A266E2"/>
    <w:rsid w:val="00A26703"/>
    <w:rsid w:val="00A2678E"/>
    <w:rsid w:val="00A26A33"/>
    <w:rsid w:val="00A26AE8"/>
    <w:rsid w:val="00A276A5"/>
    <w:rsid w:val="00A27F4B"/>
    <w:rsid w:val="00A30A8B"/>
    <w:rsid w:val="00A30EF8"/>
    <w:rsid w:val="00A31004"/>
    <w:rsid w:val="00A31050"/>
    <w:rsid w:val="00A314DA"/>
    <w:rsid w:val="00A315A7"/>
    <w:rsid w:val="00A316D1"/>
    <w:rsid w:val="00A321E4"/>
    <w:rsid w:val="00A322B6"/>
    <w:rsid w:val="00A324BD"/>
    <w:rsid w:val="00A326BD"/>
    <w:rsid w:val="00A334B1"/>
    <w:rsid w:val="00A33636"/>
    <w:rsid w:val="00A33F63"/>
    <w:rsid w:val="00A344F0"/>
    <w:rsid w:val="00A3529F"/>
    <w:rsid w:val="00A3588E"/>
    <w:rsid w:val="00A3590B"/>
    <w:rsid w:val="00A35BDC"/>
    <w:rsid w:val="00A35C7A"/>
    <w:rsid w:val="00A35E71"/>
    <w:rsid w:val="00A362AC"/>
    <w:rsid w:val="00A36621"/>
    <w:rsid w:val="00A36B02"/>
    <w:rsid w:val="00A37185"/>
    <w:rsid w:val="00A37296"/>
    <w:rsid w:val="00A3758C"/>
    <w:rsid w:val="00A37625"/>
    <w:rsid w:val="00A37CCE"/>
    <w:rsid w:val="00A37DFD"/>
    <w:rsid w:val="00A40033"/>
    <w:rsid w:val="00A404B5"/>
    <w:rsid w:val="00A414AE"/>
    <w:rsid w:val="00A42278"/>
    <w:rsid w:val="00A423BC"/>
    <w:rsid w:val="00A43422"/>
    <w:rsid w:val="00A43AD5"/>
    <w:rsid w:val="00A43BC3"/>
    <w:rsid w:val="00A43D9D"/>
    <w:rsid w:val="00A44CC2"/>
    <w:rsid w:val="00A44F7C"/>
    <w:rsid w:val="00A451DC"/>
    <w:rsid w:val="00A453E6"/>
    <w:rsid w:val="00A455D8"/>
    <w:rsid w:val="00A46F72"/>
    <w:rsid w:val="00A50311"/>
    <w:rsid w:val="00A50636"/>
    <w:rsid w:val="00A50CC4"/>
    <w:rsid w:val="00A50E33"/>
    <w:rsid w:val="00A5143A"/>
    <w:rsid w:val="00A51ACD"/>
    <w:rsid w:val="00A51B4D"/>
    <w:rsid w:val="00A51D28"/>
    <w:rsid w:val="00A5273E"/>
    <w:rsid w:val="00A52AB0"/>
    <w:rsid w:val="00A52AB5"/>
    <w:rsid w:val="00A52D81"/>
    <w:rsid w:val="00A52E49"/>
    <w:rsid w:val="00A52F24"/>
    <w:rsid w:val="00A5308F"/>
    <w:rsid w:val="00A530F2"/>
    <w:rsid w:val="00A530F7"/>
    <w:rsid w:val="00A53CFC"/>
    <w:rsid w:val="00A54219"/>
    <w:rsid w:val="00A5443A"/>
    <w:rsid w:val="00A549FC"/>
    <w:rsid w:val="00A54AC2"/>
    <w:rsid w:val="00A54BA9"/>
    <w:rsid w:val="00A553B8"/>
    <w:rsid w:val="00A555D7"/>
    <w:rsid w:val="00A55D6F"/>
    <w:rsid w:val="00A55F8F"/>
    <w:rsid w:val="00A56672"/>
    <w:rsid w:val="00A56BCE"/>
    <w:rsid w:val="00A57357"/>
    <w:rsid w:val="00A57416"/>
    <w:rsid w:val="00A57754"/>
    <w:rsid w:val="00A57D08"/>
    <w:rsid w:val="00A60314"/>
    <w:rsid w:val="00A60806"/>
    <w:rsid w:val="00A6081E"/>
    <w:rsid w:val="00A60E6F"/>
    <w:rsid w:val="00A613D5"/>
    <w:rsid w:val="00A61553"/>
    <w:rsid w:val="00A61633"/>
    <w:rsid w:val="00A61A9E"/>
    <w:rsid w:val="00A61CCA"/>
    <w:rsid w:val="00A62025"/>
    <w:rsid w:val="00A63245"/>
    <w:rsid w:val="00A63658"/>
    <w:rsid w:val="00A63C8D"/>
    <w:rsid w:val="00A63E0E"/>
    <w:rsid w:val="00A640BB"/>
    <w:rsid w:val="00A641FC"/>
    <w:rsid w:val="00A6426B"/>
    <w:rsid w:val="00A644A7"/>
    <w:rsid w:val="00A64552"/>
    <w:rsid w:val="00A64FFA"/>
    <w:rsid w:val="00A651B5"/>
    <w:rsid w:val="00A6555C"/>
    <w:rsid w:val="00A6596D"/>
    <w:rsid w:val="00A6651A"/>
    <w:rsid w:val="00A66E61"/>
    <w:rsid w:val="00A6755D"/>
    <w:rsid w:val="00A67E31"/>
    <w:rsid w:val="00A703D1"/>
    <w:rsid w:val="00A709AB"/>
    <w:rsid w:val="00A71B5A"/>
    <w:rsid w:val="00A71D43"/>
    <w:rsid w:val="00A72229"/>
    <w:rsid w:val="00A72B38"/>
    <w:rsid w:val="00A72F95"/>
    <w:rsid w:val="00A73711"/>
    <w:rsid w:val="00A744E2"/>
    <w:rsid w:val="00A76428"/>
    <w:rsid w:val="00A773AC"/>
    <w:rsid w:val="00A7763D"/>
    <w:rsid w:val="00A80CF6"/>
    <w:rsid w:val="00A81529"/>
    <w:rsid w:val="00A817EE"/>
    <w:rsid w:val="00A81804"/>
    <w:rsid w:val="00A81BB1"/>
    <w:rsid w:val="00A81C95"/>
    <w:rsid w:val="00A82215"/>
    <w:rsid w:val="00A82B7C"/>
    <w:rsid w:val="00A83647"/>
    <w:rsid w:val="00A83671"/>
    <w:rsid w:val="00A8399A"/>
    <w:rsid w:val="00A84300"/>
    <w:rsid w:val="00A84360"/>
    <w:rsid w:val="00A84C7E"/>
    <w:rsid w:val="00A855F0"/>
    <w:rsid w:val="00A858C2"/>
    <w:rsid w:val="00A85FF3"/>
    <w:rsid w:val="00A86073"/>
    <w:rsid w:val="00A8664C"/>
    <w:rsid w:val="00A87C14"/>
    <w:rsid w:val="00A90E44"/>
    <w:rsid w:val="00A91578"/>
    <w:rsid w:val="00A917E4"/>
    <w:rsid w:val="00A91A1C"/>
    <w:rsid w:val="00A92223"/>
    <w:rsid w:val="00A92C61"/>
    <w:rsid w:val="00A93C2B"/>
    <w:rsid w:val="00A940A4"/>
    <w:rsid w:val="00A94537"/>
    <w:rsid w:val="00A94C27"/>
    <w:rsid w:val="00A9603F"/>
    <w:rsid w:val="00A96340"/>
    <w:rsid w:val="00A96721"/>
    <w:rsid w:val="00A96E72"/>
    <w:rsid w:val="00A96EF8"/>
    <w:rsid w:val="00A96F24"/>
    <w:rsid w:val="00A97B3E"/>
    <w:rsid w:val="00A97D5E"/>
    <w:rsid w:val="00AA0027"/>
    <w:rsid w:val="00AA0094"/>
    <w:rsid w:val="00AA015C"/>
    <w:rsid w:val="00AA0D36"/>
    <w:rsid w:val="00AA0F39"/>
    <w:rsid w:val="00AA103B"/>
    <w:rsid w:val="00AA11DE"/>
    <w:rsid w:val="00AA1393"/>
    <w:rsid w:val="00AA1396"/>
    <w:rsid w:val="00AA169D"/>
    <w:rsid w:val="00AA18E5"/>
    <w:rsid w:val="00AA1A84"/>
    <w:rsid w:val="00AA2216"/>
    <w:rsid w:val="00AA24CC"/>
    <w:rsid w:val="00AA285A"/>
    <w:rsid w:val="00AA2979"/>
    <w:rsid w:val="00AA2CE6"/>
    <w:rsid w:val="00AA30CD"/>
    <w:rsid w:val="00AA3577"/>
    <w:rsid w:val="00AA3A76"/>
    <w:rsid w:val="00AA40EC"/>
    <w:rsid w:val="00AA52D3"/>
    <w:rsid w:val="00AA6E8D"/>
    <w:rsid w:val="00AA6EB1"/>
    <w:rsid w:val="00AA750A"/>
    <w:rsid w:val="00AA7C90"/>
    <w:rsid w:val="00AA7E6B"/>
    <w:rsid w:val="00AB0029"/>
    <w:rsid w:val="00AB05AF"/>
    <w:rsid w:val="00AB16DC"/>
    <w:rsid w:val="00AB17FD"/>
    <w:rsid w:val="00AB1D20"/>
    <w:rsid w:val="00AB2913"/>
    <w:rsid w:val="00AB3537"/>
    <w:rsid w:val="00AB3D8D"/>
    <w:rsid w:val="00AB42FE"/>
    <w:rsid w:val="00AB49F0"/>
    <w:rsid w:val="00AB6B4B"/>
    <w:rsid w:val="00AB6FA4"/>
    <w:rsid w:val="00AB71A3"/>
    <w:rsid w:val="00AB7245"/>
    <w:rsid w:val="00AB795F"/>
    <w:rsid w:val="00AC08F4"/>
    <w:rsid w:val="00AC0C05"/>
    <w:rsid w:val="00AC0FFD"/>
    <w:rsid w:val="00AC1318"/>
    <w:rsid w:val="00AC155B"/>
    <w:rsid w:val="00AC1639"/>
    <w:rsid w:val="00AC1F37"/>
    <w:rsid w:val="00AC2715"/>
    <w:rsid w:val="00AC2BCD"/>
    <w:rsid w:val="00AC2D3D"/>
    <w:rsid w:val="00AC3528"/>
    <w:rsid w:val="00AC36BA"/>
    <w:rsid w:val="00AC3A7B"/>
    <w:rsid w:val="00AC3CC3"/>
    <w:rsid w:val="00AC4266"/>
    <w:rsid w:val="00AC52B0"/>
    <w:rsid w:val="00AC5E81"/>
    <w:rsid w:val="00AC6056"/>
    <w:rsid w:val="00AC68C9"/>
    <w:rsid w:val="00AC6A09"/>
    <w:rsid w:val="00AC700B"/>
    <w:rsid w:val="00AC72F4"/>
    <w:rsid w:val="00AC758B"/>
    <w:rsid w:val="00AC7922"/>
    <w:rsid w:val="00AD0356"/>
    <w:rsid w:val="00AD065D"/>
    <w:rsid w:val="00AD1AFD"/>
    <w:rsid w:val="00AD2597"/>
    <w:rsid w:val="00AD31E2"/>
    <w:rsid w:val="00AD3697"/>
    <w:rsid w:val="00AD36DE"/>
    <w:rsid w:val="00AD389C"/>
    <w:rsid w:val="00AD38EE"/>
    <w:rsid w:val="00AD3930"/>
    <w:rsid w:val="00AD3DD2"/>
    <w:rsid w:val="00AD409B"/>
    <w:rsid w:val="00AD45D0"/>
    <w:rsid w:val="00AD47A2"/>
    <w:rsid w:val="00AD4D14"/>
    <w:rsid w:val="00AD50FC"/>
    <w:rsid w:val="00AD53A2"/>
    <w:rsid w:val="00AD5671"/>
    <w:rsid w:val="00AD59A0"/>
    <w:rsid w:val="00AD6311"/>
    <w:rsid w:val="00AD631F"/>
    <w:rsid w:val="00AD718C"/>
    <w:rsid w:val="00AD748B"/>
    <w:rsid w:val="00AD796F"/>
    <w:rsid w:val="00AD7BFB"/>
    <w:rsid w:val="00AE0088"/>
    <w:rsid w:val="00AE0334"/>
    <w:rsid w:val="00AE03D8"/>
    <w:rsid w:val="00AE0DF7"/>
    <w:rsid w:val="00AE2053"/>
    <w:rsid w:val="00AE22E2"/>
    <w:rsid w:val="00AE30EB"/>
    <w:rsid w:val="00AE3AE4"/>
    <w:rsid w:val="00AE42C1"/>
    <w:rsid w:val="00AE439B"/>
    <w:rsid w:val="00AE48D0"/>
    <w:rsid w:val="00AE4E4B"/>
    <w:rsid w:val="00AE51D2"/>
    <w:rsid w:val="00AE582E"/>
    <w:rsid w:val="00AE5D98"/>
    <w:rsid w:val="00AE6B80"/>
    <w:rsid w:val="00AE7072"/>
    <w:rsid w:val="00AE71A8"/>
    <w:rsid w:val="00AE7310"/>
    <w:rsid w:val="00AE7BF5"/>
    <w:rsid w:val="00AE7DB7"/>
    <w:rsid w:val="00AF0AF0"/>
    <w:rsid w:val="00AF0C74"/>
    <w:rsid w:val="00AF0C9B"/>
    <w:rsid w:val="00AF1675"/>
    <w:rsid w:val="00AF16AA"/>
    <w:rsid w:val="00AF16F2"/>
    <w:rsid w:val="00AF1ADA"/>
    <w:rsid w:val="00AF2796"/>
    <w:rsid w:val="00AF2ED9"/>
    <w:rsid w:val="00AF2F8A"/>
    <w:rsid w:val="00AF3232"/>
    <w:rsid w:val="00AF32DF"/>
    <w:rsid w:val="00AF3570"/>
    <w:rsid w:val="00AF3BF6"/>
    <w:rsid w:val="00AF40E0"/>
    <w:rsid w:val="00AF43D5"/>
    <w:rsid w:val="00AF4510"/>
    <w:rsid w:val="00AF47FC"/>
    <w:rsid w:val="00AF5D02"/>
    <w:rsid w:val="00AF5D96"/>
    <w:rsid w:val="00AF60B0"/>
    <w:rsid w:val="00AF68FC"/>
    <w:rsid w:val="00AF6BE5"/>
    <w:rsid w:val="00AF6EB8"/>
    <w:rsid w:val="00AF70FF"/>
    <w:rsid w:val="00AF73C6"/>
    <w:rsid w:val="00B00AFF"/>
    <w:rsid w:val="00B00B65"/>
    <w:rsid w:val="00B0135E"/>
    <w:rsid w:val="00B01404"/>
    <w:rsid w:val="00B01780"/>
    <w:rsid w:val="00B017C0"/>
    <w:rsid w:val="00B02047"/>
    <w:rsid w:val="00B023E6"/>
    <w:rsid w:val="00B02512"/>
    <w:rsid w:val="00B026FB"/>
    <w:rsid w:val="00B02D3B"/>
    <w:rsid w:val="00B03A6D"/>
    <w:rsid w:val="00B03BD1"/>
    <w:rsid w:val="00B04A24"/>
    <w:rsid w:val="00B04E84"/>
    <w:rsid w:val="00B05150"/>
    <w:rsid w:val="00B05CA6"/>
    <w:rsid w:val="00B05CAC"/>
    <w:rsid w:val="00B060E2"/>
    <w:rsid w:val="00B06650"/>
    <w:rsid w:val="00B06C3B"/>
    <w:rsid w:val="00B06D51"/>
    <w:rsid w:val="00B0761B"/>
    <w:rsid w:val="00B07D30"/>
    <w:rsid w:val="00B07E34"/>
    <w:rsid w:val="00B10363"/>
    <w:rsid w:val="00B10759"/>
    <w:rsid w:val="00B109F4"/>
    <w:rsid w:val="00B112AD"/>
    <w:rsid w:val="00B1166E"/>
    <w:rsid w:val="00B11D67"/>
    <w:rsid w:val="00B121BA"/>
    <w:rsid w:val="00B12446"/>
    <w:rsid w:val="00B12AC9"/>
    <w:rsid w:val="00B130D9"/>
    <w:rsid w:val="00B14441"/>
    <w:rsid w:val="00B152B2"/>
    <w:rsid w:val="00B15403"/>
    <w:rsid w:val="00B15910"/>
    <w:rsid w:val="00B16492"/>
    <w:rsid w:val="00B1689D"/>
    <w:rsid w:val="00B16B5B"/>
    <w:rsid w:val="00B21808"/>
    <w:rsid w:val="00B223AA"/>
    <w:rsid w:val="00B227F8"/>
    <w:rsid w:val="00B228F8"/>
    <w:rsid w:val="00B22A10"/>
    <w:rsid w:val="00B23E9F"/>
    <w:rsid w:val="00B23F71"/>
    <w:rsid w:val="00B24154"/>
    <w:rsid w:val="00B242B7"/>
    <w:rsid w:val="00B247C6"/>
    <w:rsid w:val="00B24A33"/>
    <w:rsid w:val="00B24F08"/>
    <w:rsid w:val="00B2560B"/>
    <w:rsid w:val="00B267D3"/>
    <w:rsid w:val="00B26DF7"/>
    <w:rsid w:val="00B2730C"/>
    <w:rsid w:val="00B2761C"/>
    <w:rsid w:val="00B2783A"/>
    <w:rsid w:val="00B27991"/>
    <w:rsid w:val="00B27FE0"/>
    <w:rsid w:val="00B30769"/>
    <w:rsid w:val="00B3186F"/>
    <w:rsid w:val="00B31D9E"/>
    <w:rsid w:val="00B323A2"/>
    <w:rsid w:val="00B33A4A"/>
    <w:rsid w:val="00B33D4F"/>
    <w:rsid w:val="00B34A72"/>
    <w:rsid w:val="00B34B18"/>
    <w:rsid w:val="00B34B5C"/>
    <w:rsid w:val="00B34B6E"/>
    <w:rsid w:val="00B35577"/>
    <w:rsid w:val="00B359F2"/>
    <w:rsid w:val="00B3633C"/>
    <w:rsid w:val="00B36629"/>
    <w:rsid w:val="00B36854"/>
    <w:rsid w:val="00B36933"/>
    <w:rsid w:val="00B369B7"/>
    <w:rsid w:val="00B3762E"/>
    <w:rsid w:val="00B37C99"/>
    <w:rsid w:val="00B400E9"/>
    <w:rsid w:val="00B404B9"/>
    <w:rsid w:val="00B40774"/>
    <w:rsid w:val="00B40F0A"/>
    <w:rsid w:val="00B41464"/>
    <w:rsid w:val="00B414F8"/>
    <w:rsid w:val="00B41AE6"/>
    <w:rsid w:val="00B41C99"/>
    <w:rsid w:val="00B423C9"/>
    <w:rsid w:val="00B425CC"/>
    <w:rsid w:val="00B425EF"/>
    <w:rsid w:val="00B42972"/>
    <w:rsid w:val="00B4386B"/>
    <w:rsid w:val="00B443FC"/>
    <w:rsid w:val="00B4485B"/>
    <w:rsid w:val="00B44C04"/>
    <w:rsid w:val="00B45311"/>
    <w:rsid w:val="00B45B50"/>
    <w:rsid w:val="00B4640F"/>
    <w:rsid w:val="00B465A8"/>
    <w:rsid w:val="00B47AA0"/>
    <w:rsid w:val="00B50418"/>
    <w:rsid w:val="00B505C5"/>
    <w:rsid w:val="00B50635"/>
    <w:rsid w:val="00B51152"/>
    <w:rsid w:val="00B51480"/>
    <w:rsid w:val="00B514CB"/>
    <w:rsid w:val="00B5166A"/>
    <w:rsid w:val="00B51F7E"/>
    <w:rsid w:val="00B5286F"/>
    <w:rsid w:val="00B530FB"/>
    <w:rsid w:val="00B534EC"/>
    <w:rsid w:val="00B5405C"/>
    <w:rsid w:val="00B543B3"/>
    <w:rsid w:val="00B54DC1"/>
    <w:rsid w:val="00B55286"/>
    <w:rsid w:val="00B555C9"/>
    <w:rsid w:val="00B55C07"/>
    <w:rsid w:val="00B56367"/>
    <w:rsid w:val="00B5690F"/>
    <w:rsid w:val="00B56CA2"/>
    <w:rsid w:val="00B56D6B"/>
    <w:rsid w:val="00B57A5A"/>
    <w:rsid w:val="00B57BCE"/>
    <w:rsid w:val="00B57C52"/>
    <w:rsid w:val="00B57DF8"/>
    <w:rsid w:val="00B60457"/>
    <w:rsid w:val="00B61CC5"/>
    <w:rsid w:val="00B61D83"/>
    <w:rsid w:val="00B61F31"/>
    <w:rsid w:val="00B62025"/>
    <w:rsid w:val="00B63026"/>
    <w:rsid w:val="00B63223"/>
    <w:rsid w:val="00B63634"/>
    <w:rsid w:val="00B6391B"/>
    <w:rsid w:val="00B63EBE"/>
    <w:rsid w:val="00B640DE"/>
    <w:rsid w:val="00B64458"/>
    <w:rsid w:val="00B6451D"/>
    <w:rsid w:val="00B64E6F"/>
    <w:rsid w:val="00B64EC1"/>
    <w:rsid w:val="00B65034"/>
    <w:rsid w:val="00B656AC"/>
    <w:rsid w:val="00B66263"/>
    <w:rsid w:val="00B663DF"/>
    <w:rsid w:val="00B7064C"/>
    <w:rsid w:val="00B70F3B"/>
    <w:rsid w:val="00B71239"/>
    <w:rsid w:val="00B7309A"/>
    <w:rsid w:val="00B739D9"/>
    <w:rsid w:val="00B73A0C"/>
    <w:rsid w:val="00B73B6C"/>
    <w:rsid w:val="00B7536C"/>
    <w:rsid w:val="00B7536E"/>
    <w:rsid w:val="00B75489"/>
    <w:rsid w:val="00B75A20"/>
    <w:rsid w:val="00B75CD7"/>
    <w:rsid w:val="00B76D80"/>
    <w:rsid w:val="00B76DAE"/>
    <w:rsid w:val="00B76F12"/>
    <w:rsid w:val="00B770D9"/>
    <w:rsid w:val="00B771A5"/>
    <w:rsid w:val="00B77F06"/>
    <w:rsid w:val="00B800DD"/>
    <w:rsid w:val="00B803C7"/>
    <w:rsid w:val="00B804D9"/>
    <w:rsid w:val="00B80692"/>
    <w:rsid w:val="00B809AF"/>
    <w:rsid w:val="00B80FDB"/>
    <w:rsid w:val="00B828E8"/>
    <w:rsid w:val="00B83125"/>
    <w:rsid w:val="00B837BC"/>
    <w:rsid w:val="00B83A45"/>
    <w:rsid w:val="00B84189"/>
    <w:rsid w:val="00B841F0"/>
    <w:rsid w:val="00B84270"/>
    <w:rsid w:val="00B84689"/>
    <w:rsid w:val="00B851A8"/>
    <w:rsid w:val="00B851E2"/>
    <w:rsid w:val="00B853E6"/>
    <w:rsid w:val="00B856A1"/>
    <w:rsid w:val="00B856F0"/>
    <w:rsid w:val="00B8580F"/>
    <w:rsid w:val="00B85C6E"/>
    <w:rsid w:val="00B85E5C"/>
    <w:rsid w:val="00B85EE1"/>
    <w:rsid w:val="00B863A9"/>
    <w:rsid w:val="00B86A3A"/>
    <w:rsid w:val="00B86E00"/>
    <w:rsid w:val="00B86F47"/>
    <w:rsid w:val="00B8703C"/>
    <w:rsid w:val="00B877BF"/>
    <w:rsid w:val="00B879C5"/>
    <w:rsid w:val="00B87B5E"/>
    <w:rsid w:val="00B901CD"/>
    <w:rsid w:val="00B90535"/>
    <w:rsid w:val="00B90796"/>
    <w:rsid w:val="00B9147E"/>
    <w:rsid w:val="00B91629"/>
    <w:rsid w:val="00B91DD3"/>
    <w:rsid w:val="00B91E1F"/>
    <w:rsid w:val="00B92891"/>
    <w:rsid w:val="00B9289D"/>
    <w:rsid w:val="00B92F7C"/>
    <w:rsid w:val="00B9395A"/>
    <w:rsid w:val="00B93ADC"/>
    <w:rsid w:val="00B93D12"/>
    <w:rsid w:val="00B93F77"/>
    <w:rsid w:val="00B9426A"/>
    <w:rsid w:val="00B94897"/>
    <w:rsid w:val="00B94A2B"/>
    <w:rsid w:val="00B9610D"/>
    <w:rsid w:val="00B965A7"/>
    <w:rsid w:val="00B96D10"/>
    <w:rsid w:val="00B97A4B"/>
    <w:rsid w:val="00B97D73"/>
    <w:rsid w:val="00BA02E8"/>
    <w:rsid w:val="00BA0386"/>
    <w:rsid w:val="00BA0735"/>
    <w:rsid w:val="00BA081E"/>
    <w:rsid w:val="00BA0A2A"/>
    <w:rsid w:val="00BA0F6F"/>
    <w:rsid w:val="00BA12B7"/>
    <w:rsid w:val="00BA14E0"/>
    <w:rsid w:val="00BA1517"/>
    <w:rsid w:val="00BA19FE"/>
    <w:rsid w:val="00BA1DDB"/>
    <w:rsid w:val="00BA20CB"/>
    <w:rsid w:val="00BA267E"/>
    <w:rsid w:val="00BA2A07"/>
    <w:rsid w:val="00BA2A67"/>
    <w:rsid w:val="00BA314D"/>
    <w:rsid w:val="00BA3533"/>
    <w:rsid w:val="00BA39B2"/>
    <w:rsid w:val="00BA3C16"/>
    <w:rsid w:val="00BA4134"/>
    <w:rsid w:val="00BA4201"/>
    <w:rsid w:val="00BA4634"/>
    <w:rsid w:val="00BA49DC"/>
    <w:rsid w:val="00BA514D"/>
    <w:rsid w:val="00BA534C"/>
    <w:rsid w:val="00BA54E0"/>
    <w:rsid w:val="00BA5706"/>
    <w:rsid w:val="00BA5AC9"/>
    <w:rsid w:val="00BA5FFE"/>
    <w:rsid w:val="00BA606B"/>
    <w:rsid w:val="00BA614A"/>
    <w:rsid w:val="00BA64DF"/>
    <w:rsid w:val="00BA6CB6"/>
    <w:rsid w:val="00BA6D89"/>
    <w:rsid w:val="00BA7F6F"/>
    <w:rsid w:val="00BB00C7"/>
    <w:rsid w:val="00BB01D4"/>
    <w:rsid w:val="00BB0849"/>
    <w:rsid w:val="00BB0DE6"/>
    <w:rsid w:val="00BB1819"/>
    <w:rsid w:val="00BB1B9F"/>
    <w:rsid w:val="00BB27B7"/>
    <w:rsid w:val="00BB394F"/>
    <w:rsid w:val="00BB413E"/>
    <w:rsid w:val="00BB4348"/>
    <w:rsid w:val="00BB46D2"/>
    <w:rsid w:val="00BB53F7"/>
    <w:rsid w:val="00BB5624"/>
    <w:rsid w:val="00BB5EC6"/>
    <w:rsid w:val="00BB5F26"/>
    <w:rsid w:val="00BB6854"/>
    <w:rsid w:val="00BB7190"/>
    <w:rsid w:val="00BB76B8"/>
    <w:rsid w:val="00BB7BC8"/>
    <w:rsid w:val="00BB7FA2"/>
    <w:rsid w:val="00BC061F"/>
    <w:rsid w:val="00BC0698"/>
    <w:rsid w:val="00BC091E"/>
    <w:rsid w:val="00BC0EE9"/>
    <w:rsid w:val="00BC0F0D"/>
    <w:rsid w:val="00BC1C22"/>
    <w:rsid w:val="00BC1DEA"/>
    <w:rsid w:val="00BC269B"/>
    <w:rsid w:val="00BC2CE9"/>
    <w:rsid w:val="00BC3048"/>
    <w:rsid w:val="00BC3392"/>
    <w:rsid w:val="00BC38F4"/>
    <w:rsid w:val="00BC3D8B"/>
    <w:rsid w:val="00BC3F9B"/>
    <w:rsid w:val="00BC41FF"/>
    <w:rsid w:val="00BC4537"/>
    <w:rsid w:val="00BC46C7"/>
    <w:rsid w:val="00BC4772"/>
    <w:rsid w:val="00BC4A3F"/>
    <w:rsid w:val="00BC4D4F"/>
    <w:rsid w:val="00BC5A15"/>
    <w:rsid w:val="00BC5BF4"/>
    <w:rsid w:val="00BC651A"/>
    <w:rsid w:val="00BC66E6"/>
    <w:rsid w:val="00BC73FC"/>
    <w:rsid w:val="00BC7FF6"/>
    <w:rsid w:val="00BD016E"/>
    <w:rsid w:val="00BD1663"/>
    <w:rsid w:val="00BD1675"/>
    <w:rsid w:val="00BD1886"/>
    <w:rsid w:val="00BD1FC6"/>
    <w:rsid w:val="00BD2624"/>
    <w:rsid w:val="00BD27FE"/>
    <w:rsid w:val="00BD2DBA"/>
    <w:rsid w:val="00BD2EF3"/>
    <w:rsid w:val="00BD3136"/>
    <w:rsid w:val="00BD3150"/>
    <w:rsid w:val="00BD3656"/>
    <w:rsid w:val="00BD3907"/>
    <w:rsid w:val="00BD39FA"/>
    <w:rsid w:val="00BD3BB1"/>
    <w:rsid w:val="00BD4939"/>
    <w:rsid w:val="00BD4B41"/>
    <w:rsid w:val="00BD4CEF"/>
    <w:rsid w:val="00BD4EDD"/>
    <w:rsid w:val="00BD52BB"/>
    <w:rsid w:val="00BD55C4"/>
    <w:rsid w:val="00BD5629"/>
    <w:rsid w:val="00BD5D27"/>
    <w:rsid w:val="00BD691A"/>
    <w:rsid w:val="00BD7C14"/>
    <w:rsid w:val="00BD7E64"/>
    <w:rsid w:val="00BE0255"/>
    <w:rsid w:val="00BE0A0B"/>
    <w:rsid w:val="00BE0A16"/>
    <w:rsid w:val="00BE1270"/>
    <w:rsid w:val="00BE1C03"/>
    <w:rsid w:val="00BE1CB8"/>
    <w:rsid w:val="00BE1D40"/>
    <w:rsid w:val="00BE2086"/>
    <w:rsid w:val="00BE2396"/>
    <w:rsid w:val="00BE2397"/>
    <w:rsid w:val="00BE2F68"/>
    <w:rsid w:val="00BE31E1"/>
    <w:rsid w:val="00BE4FA0"/>
    <w:rsid w:val="00BE50FA"/>
    <w:rsid w:val="00BE59D4"/>
    <w:rsid w:val="00BE5E31"/>
    <w:rsid w:val="00BE663E"/>
    <w:rsid w:val="00BE74AA"/>
    <w:rsid w:val="00BE7555"/>
    <w:rsid w:val="00BE75D3"/>
    <w:rsid w:val="00BE7824"/>
    <w:rsid w:val="00BE78C4"/>
    <w:rsid w:val="00BF0491"/>
    <w:rsid w:val="00BF057E"/>
    <w:rsid w:val="00BF08CD"/>
    <w:rsid w:val="00BF1113"/>
    <w:rsid w:val="00BF11DF"/>
    <w:rsid w:val="00BF1457"/>
    <w:rsid w:val="00BF1B00"/>
    <w:rsid w:val="00BF1EEE"/>
    <w:rsid w:val="00BF22CC"/>
    <w:rsid w:val="00BF22DD"/>
    <w:rsid w:val="00BF28A7"/>
    <w:rsid w:val="00BF2A01"/>
    <w:rsid w:val="00BF2DD4"/>
    <w:rsid w:val="00BF2F6A"/>
    <w:rsid w:val="00BF32B8"/>
    <w:rsid w:val="00BF32E5"/>
    <w:rsid w:val="00BF39F5"/>
    <w:rsid w:val="00BF3DC7"/>
    <w:rsid w:val="00BF3F52"/>
    <w:rsid w:val="00BF484F"/>
    <w:rsid w:val="00BF524F"/>
    <w:rsid w:val="00BF5ABD"/>
    <w:rsid w:val="00BF5EFF"/>
    <w:rsid w:val="00BF6B6B"/>
    <w:rsid w:val="00BF6E74"/>
    <w:rsid w:val="00BF6E98"/>
    <w:rsid w:val="00BF72AC"/>
    <w:rsid w:val="00BF752F"/>
    <w:rsid w:val="00BF7B9D"/>
    <w:rsid w:val="00C00058"/>
    <w:rsid w:val="00C0009F"/>
    <w:rsid w:val="00C00805"/>
    <w:rsid w:val="00C02CAE"/>
    <w:rsid w:val="00C02F93"/>
    <w:rsid w:val="00C0330C"/>
    <w:rsid w:val="00C034AD"/>
    <w:rsid w:val="00C03B74"/>
    <w:rsid w:val="00C0465A"/>
    <w:rsid w:val="00C04B94"/>
    <w:rsid w:val="00C051FD"/>
    <w:rsid w:val="00C07DC2"/>
    <w:rsid w:val="00C07F6A"/>
    <w:rsid w:val="00C1069B"/>
    <w:rsid w:val="00C1132E"/>
    <w:rsid w:val="00C1172A"/>
    <w:rsid w:val="00C12797"/>
    <w:rsid w:val="00C127AF"/>
    <w:rsid w:val="00C1290E"/>
    <w:rsid w:val="00C12D56"/>
    <w:rsid w:val="00C132BA"/>
    <w:rsid w:val="00C1343F"/>
    <w:rsid w:val="00C1348B"/>
    <w:rsid w:val="00C13B96"/>
    <w:rsid w:val="00C14334"/>
    <w:rsid w:val="00C145C1"/>
    <w:rsid w:val="00C14959"/>
    <w:rsid w:val="00C14AD2"/>
    <w:rsid w:val="00C14F82"/>
    <w:rsid w:val="00C1511A"/>
    <w:rsid w:val="00C15A14"/>
    <w:rsid w:val="00C1666B"/>
    <w:rsid w:val="00C16E64"/>
    <w:rsid w:val="00C171EA"/>
    <w:rsid w:val="00C172F4"/>
    <w:rsid w:val="00C17440"/>
    <w:rsid w:val="00C17EBD"/>
    <w:rsid w:val="00C2040F"/>
    <w:rsid w:val="00C20A57"/>
    <w:rsid w:val="00C20CAF"/>
    <w:rsid w:val="00C2142B"/>
    <w:rsid w:val="00C21A3A"/>
    <w:rsid w:val="00C21AA0"/>
    <w:rsid w:val="00C21E28"/>
    <w:rsid w:val="00C221D1"/>
    <w:rsid w:val="00C221F4"/>
    <w:rsid w:val="00C22200"/>
    <w:rsid w:val="00C22802"/>
    <w:rsid w:val="00C22BCF"/>
    <w:rsid w:val="00C22CCB"/>
    <w:rsid w:val="00C22E54"/>
    <w:rsid w:val="00C23275"/>
    <w:rsid w:val="00C2327C"/>
    <w:rsid w:val="00C23590"/>
    <w:rsid w:val="00C240F4"/>
    <w:rsid w:val="00C24658"/>
    <w:rsid w:val="00C24913"/>
    <w:rsid w:val="00C24E33"/>
    <w:rsid w:val="00C25429"/>
    <w:rsid w:val="00C2573B"/>
    <w:rsid w:val="00C259AA"/>
    <w:rsid w:val="00C25D6B"/>
    <w:rsid w:val="00C25E25"/>
    <w:rsid w:val="00C26340"/>
    <w:rsid w:val="00C2678D"/>
    <w:rsid w:val="00C26805"/>
    <w:rsid w:val="00C26897"/>
    <w:rsid w:val="00C26C0A"/>
    <w:rsid w:val="00C26DBD"/>
    <w:rsid w:val="00C26DC3"/>
    <w:rsid w:val="00C2758B"/>
    <w:rsid w:val="00C2784E"/>
    <w:rsid w:val="00C300DC"/>
    <w:rsid w:val="00C30220"/>
    <w:rsid w:val="00C305BC"/>
    <w:rsid w:val="00C30A24"/>
    <w:rsid w:val="00C31075"/>
    <w:rsid w:val="00C3140C"/>
    <w:rsid w:val="00C31E9C"/>
    <w:rsid w:val="00C32579"/>
    <w:rsid w:val="00C329F4"/>
    <w:rsid w:val="00C3309B"/>
    <w:rsid w:val="00C333B6"/>
    <w:rsid w:val="00C337F8"/>
    <w:rsid w:val="00C338EC"/>
    <w:rsid w:val="00C345D3"/>
    <w:rsid w:val="00C3522D"/>
    <w:rsid w:val="00C35D46"/>
    <w:rsid w:val="00C3665B"/>
    <w:rsid w:val="00C36E8E"/>
    <w:rsid w:val="00C371AF"/>
    <w:rsid w:val="00C3792D"/>
    <w:rsid w:val="00C41098"/>
    <w:rsid w:val="00C410A1"/>
    <w:rsid w:val="00C41990"/>
    <w:rsid w:val="00C41CB0"/>
    <w:rsid w:val="00C4240A"/>
    <w:rsid w:val="00C42609"/>
    <w:rsid w:val="00C42A5E"/>
    <w:rsid w:val="00C42F0F"/>
    <w:rsid w:val="00C4366B"/>
    <w:rsid w:val="00C43B05"/>
    <w:rsid w:val="00C447AD"/>
    <w:rsid w:val="00C44D9E"/>
    <w:rsid w:val="00C44DA5"/>
    <w:rsid w:val="00C44F73"/>
    <w:rsid w:val="00C461B7"/>
    <w:rsid w:val="00C462E1"/>
    <w:rsid w:val="00C46844"/>
    <w:rsid w:val="00C46D25"/>
    <w:rsid w:val="00C46F90"/>
    <w:rsid w:val="00C470E5"/>
    <w:rsid w:val="00C50023"/>
    <w:rsid w:val="00C50ADA"/>
    <w:rsid w:val="00C50FA6"/>
    <w:rsid w:val="00C5118D"/>
    <w:rsid w:val="00C51440"/>
    <w:rsid w:val="00C5146E"/>
    <w:rsid w:val="00C519D1"/>
    <w:rsid w:val="00C51D9A"/>
    <w:rsid w:val="00C51F2D"/>
    <w:rsid w:val="00C52CDE"/>
    <w:rsid w:val="00C52F3E"/>
    <w:rsid w:val="00C532E5"/>
    <w:rsid w:val="00C53D39"/>
    <w:rsid w:val="00C547E4"/>
    <w:rsid w:val="00C54BCF"/>
    <w:rsid w:val="00C54C29"/>
    <w:rsid w:val="00C54DEC"/>
    <w:rsid w:val="00C54F47"/>
    <w:rsid w:val="00C5514F"/>
    <w:rsid w:val="00C565AB"/>
    <w:rsid w:val="00C56D90"/>
    <w:rsid w:val="00C574FD"/>
    <w:rsid w:val="00C57A62"/>
    <w:rsid w:val="00C57C2B"/>
    <w:rsid w:val="00C60CF3"/>
    <w:rsid w:val="00C6129B"/>
    <w:rsid w:val="00C614D4"/>
    <w:rsid w:val="00C6156D"/>
    <w:rsid w:val="00C615AF"/>
    <w:rsid w:val="00C61955"/>
    <w:rsid w:val="00C61C3D"/>
    <w:rsid w:val="00C6231D"/>
    <w:rsid w:val="00C6233B"/>
    <w:rsid w:val="00C626B7"/>
    <w:rsid w:val="00C62A29"/>
    <w:rsid w:val="00C62C84"/>
    <w:rsid w:val="00C6365D"/>
    <w:rsid w:val="00C638A1"/>
    <w:rsid w:val="00C63BBB"/>
    <w:rsid w:val="00C64387"/>
    <w:rsid w:val="00C643CE"/>
    <w:rsid w:val="00C64525"/>
    <w:rsid w:val="00C6490C"/>
    <w:rsid w:val="00C64BCC"/>
    <w:rsid w:val="00C64C72"/>
    <w:rsid w:val="00C64D34"/>
    <w:rsid w:val="00C65416"/>
    <w:rsid w:val="00C654CB"/>
    <w:rsid w:val="00C654D9"/>
    <w:rsid w:val="00C6556C"/>
    <w:rsid w:val="00C656EE"/>
    <w:rsid w:val="00C65822"/>
    <w:rsid w:val="00C65F06"/>
    <w:rsid w:val="00C663C7"/>
    <w:rsid w:val="00C66A2F"/>
    <w:rsid w:val="00C66B37"/>
    <w:rsid w:val="00C70474"/>
    <w:rsid w:val="00C7069D"/>
    <w:rsid w:val="00C70F28"/>
    <w:rsid w:val="00C70F36"/>
    <w:rsid w:val="00C70F5C"/>
    <w:rsid w:val="00C7110C"/>
    <w:rsid w:val="00C712A2"/>
    <w:rsid w:val="00C71764"/>
    <w:rsid w:val="00C7192A"/>
    <w:rsid w:val="00C721B6"/>
    <w:rsid w:val="00C72387"/>
    <w:rsid w:val="00C7242A"/>
    <w:rsid w:val="00C725A1"/>
    <w:rsid w:val="00C729C6"/>
    <w:rsid w:val="00C72D0F"/>
    <w:rsid w:val="00C73308"/>
    <w:rsid w:val="00C739A2"/>
    <w:rsid w:val="00C73D87"/>
    <w:rsid w:val="00C73F91"/>
    <w:rsid w:val="00C741CD"/>
    <w:rsid w:val="00C74B31"/>
    <w:rsid w:val="00C7699A"/>
    <w:rsid w:val="00C76C44"/>
    <w:rsid w:val="00C7709A"/>
    <w:rsid w:val="00C7762F"/>
    <w:rsid w:val="00C807C7"/>
    <w:rsid w:val="00C80972"/>
    <w:rsid w:val="00C80E8D"/>
    <w:rsid w:val="00C810F3"/>
    <w:rsid w:val="00C81F56"/>
    <w:rsid w:val="00C8253E"/>
    <w:rsid w:val="00C8271D"/>
    <w:rsid w:val="00C829D9"/>
    <w:rsid w:val="00C829F2"/>
    <w:rsid w:val="00C8306F"/>
    <w:rsid w:val="00C832C1"/>
    <w:rsid w:val="00C83828"/>
    <w:rsid w:val="00C849F0"/>
    <w:rsid w:val="00C84A2D"/>
    <w:rsid w:val="00C84BB0"/>
    <w:rsid w:val="00C856AC"/>
    <w:rsid w:val="00C856FC"/>
    <w:rsid w:val="00C85F66"/>
    <w:rsid w:val="00C860D0"/>
    <w:rsid w:val="00C86511"/>
    <w:rsid w:val="00C868F6"/>
    <w:rsid w:val="00C86D34"/>
    <w:rsid w:val="00C86F4C"/>
    <w:rsid w:val="00C870E9"/>
    <w:rsid w:val="00C907D3"/>
    <w:rsid w:val="00C90A97"/>
    <w:rsid w:val="00C90B18"/>
    <w:rsid w:val="00C90C7E"/>
    <w:rsid w:val="00C90C8A"/>
    <w:rsid w:val="00C9120C"/>
    <w:rsid w:val="00C9183F"/>
    <w:rsid w:val="00C918B3"/>
    <w:rsid w:val="00C91A8C"/>
    <w:rsid w:val="00C92265"/>
    <w:rsid w:val="00C92368"/>
    <w:rsid w:val="00C9297A"/>
    <w:rsid w:val="00C92E75"/>
    <w:rsid w:val="00C93299"/>
    <w:rsid w:val="00C93328"/>
    <w:rsid w:val="00C9502A"/>
    <w:rsid w:val="00C950E1"/>
    <w:rsid w:val="00C9513A"/>
    <w:rsid w:val="00C95C75"/>
    <w:rsid w:val="00C95CD2"/>
    <w:rsid w:val="00C9659D"/>
    <w:rsid w:val="00C96D06"/>
    <w:rsid w:val="00C96D3E"/>
    <w:rsid w:val="00C9709C"/>
    <w:rsid w:val="00C9724B"/>
    <w:rsid w:val="00C97861"/>
    <w:rsid w:val="00CA1868"/>
    <w:rsid w:val="00CA1A09"/>
    <w:rsid w:val="00CA1C3E"/>
    <w:rsid w:val="00CA23C9"/>
    <w:rsid w:val="00CA23E8"/>
    <w:rsid w:val="00CA2412"/>
    <w:rsid w:val="00CA3063"/>
    <w:rsid w:val="00CA3385"/>
    <w:rsid w:val="00CA3CF7"/>
    <w:rsid w:val="00CA5153"/>
    <w:rsid w:val="00CA5D7D"/>
    <w:rsid w:val="00CA5FF0"/>
    <w:rsid w:val="00CA6476"/>
    <w:rsid w:val="00CA6867"/>
    <w:rsid w:val="00CA6E30"/>
    <w:rsid w:val="00CB038E"/>
    <w:rsid w:val="00CB08BF"/>
    <w:rsid w:val="00CB08E4"/>
    <w:rsid w:val="00CB18BD"/>
    <w:rsid w:val="00CB1A68"/>
    <w:rsid w:val="00CB1C7F"/>
    <w:rsid w:val="00CB1EE5"/>
    <w:rsid w:val="00CB1F6B"/>
    <w:rsid w:val="00CB292B"/>
    <w:rsid w:val="00CB3D48"/>
    <w:rsid w:val="00CB3D69"/>
    <w:rsid w:val="00CB4688"/>
    <w:rsid w:val="00CB488A"/>
    <w:rsid w:val="00CB4B16"/>
    <w:rsid w:val="00CB4C4C"/>
    <w:rsid w:val="00CB52F5"/>
    <w:rsid w:val="00CB5467"/>
    <w:rsid w:val="00CB6471"/>
    <w:rsid w:val="00CB652A"/>
    <w:rsid w:val="00CB6599"/>
    <w:rsid w:val="00CB6651"/>
    <w:rsid w:val="00CB6848"/>
    <w:rsid w:val="00CB7192"/>
    <w:rsid w:val="00CB7637"/>
    <w:rsid w:val="00CB76DB"/>
    <w:rsid w:val="00CB7F58"/>
    <w:rsid w:val="00CC0019"/>
    <w:rsid w:val="00CC0305"/>
    <w:rsid w:val="00CC07B8"/>
    <w:rsid w:val="00CC1C5A"/>
    <w:rsid w:val="00CC2073"/>
    <w:rsid w:val="00CC2426"/>
    <w:rsid w:val="00CC28E4"/>
    <w:rsid w:val="00CC2ED4"/>
    <w:rsid w:val="00CC32E4"/>
    <w:rsid w:val="00CC4575"/>
    <w:rsid w:val="00CC48FC"/>
    <w:rsid w:val="00CC4C7C"/>
    <w:rsid w:val="00CC503D"/>
    <w:rsid w:val="00CC5253"/>
    <w:rsid w:val="00CC551A"/>
    <w:rsid w:val="00CC5DB9"/>
    <w:rsid w:val="00CC68E9"/>
    <w:rsid w:val="00CC7BDF"/>
    <w:rsid w:val="00CD0077"/>
    <w:rsid w:val="00CD0387"/>
    <w:rsid w:val="00CD0CA4"/>
    <w:rsid w:val="00CD0DA4"/>
    <w:rsid w:val="00CD10AA"/>
    <w:rsid w:val="00CD1636"/>
    <w:rsid w:val="00CD18BA"/>
    <w:rsid w:val="00CD1DF8"/>
    <w:rsid w:val="00CD1ED3"/>
    <w:rsid w:val="00CD238A"/>
    <w:rsid w:val="00CD2F6B"/>
    <w:rsid w:val="00CD325A"/>
    <w:rsid w:val="00CD3610"/>
    <w:rsid w:val="00CD36C5"/>
    <w:rsid w:val="00CD4247"/>
    <w:rsid w:val="00CD4628"/>
    <w:rsid w:val="00CD4B9F"/>
    <w:rsid w:val="00CD4F7C"/>
    <w:rsid w:val="00CD592F"/>
    <w:rsid w:val="00CD6BEE"/>
    <w:rsid w:val="00CE059D"/>
    <w:rsid w:val="00CE094C"/>
    <w:rsid w:val="00CE0974"/>
    <w:rsid w:val="00CE145F"/>
    <w:rsid w:val="00CE1793"/>
    <w:rsid w:val="00CE17B8"/>
    <w:rsid w:val="00CE1A1D"/>
    <w:rsid w:val="00CE1BD1"/>
    <w:rsid w:val="00CE2198"/>
    <w:rsid w:val="00CE270E"/>
    <w:rsid w:val="00CE2A4E"/>
    <w:rsid w:val="00CE322C"/>
    <w:rsid w:val="00CE35B5"/>
    <w:rsid w:val="00CE3C7B"/>
    <w:rsid w:val="00CE3F95"/>
    <w:rsid w:val="00CE4099"/>
    <w:rsid w:val="00CE41F1"/>
    <w:rsid w:val="00CE43BB"/>
    <w:rsid w:val="00CE4978"/>
    <w:rsid w:val="00CE4DFF"/>
    <w:rsid w:val="00CE595A"/>
    <w:rsid w:val="00CE62B5"/>
    <w:rsid w:val="00CE75C9"/>
    <w:rsid w:val="00CE790E"/>
    <w:rsid w:val="00CF08EA"/>
    <w:rsid w:val="00CF090E"/>
    <w:rsid w:val="00CF10B2"/>
    <w:rsid w:val="00CF1F91"/>
    <w:rsid w:val="00CF231F"/>
    <w:rsid w:val="00CF269D"/>
    <w:rsid w:val="00CF273B"/>
    <w:rsid w:val="00CF3AE2"/>
    <w:rsid w:val="00CF52B8"/>
    <w:rsid w:val="00CF5306"/>
    <w:rsid w:val="00CF56F3"/>
    <w:rsid w:val="00CF5A7D"/>
    <w:rsid w:val="00CF645D"/>
    <w:rsid w:val="00CF6C88"/>
    <w:rsid w:val="00CF6EC2"/>
    <w:rsid w:val="00CF745B"/>
    <w:rsid w:val="00CF7610"/>
    <w:rsid w:val="00CF79D5"/>
    <w:rsid w:val="00CF7F61"/>
    <w:rsid w:val="00D0021D"/>
    <w:rsid w:val="00D007EE"/>
    <w:rsid w:val="00D00F6D"/>
    <w:rsid w:val="00D010E6"/>
    <w:rsid w:val="00D01749"/>
    <w:rsid w:val="00D017EE"/>
    <w:rsid w:val="00D018BF"/>
    <w:rsid w:val="00D02023"/>
    <w:rsid w:val="00D028FD"/>
    <w:rsid w:val="00D02A07"/>
    <w:rsid w:val="00D02E48"/>
    <w:rsid w:val="00D0324D"/>
    <w:rsid w:val="00D03AB0"/>
    <w:rsid w:val="00D03E8B"/>
    <w:rsid w:val="00D03F41"/>
    <w:rsid w:val="00D03F4A"/>
    <w:rsid w:val="00D042BD"/>
    <w:rsid w:val="00D04D04"/>
    <w:rsid w:val="00D05021"/>
    <w:rsid w:val="00D05682"/>
    <w:rsid w:val="00D05E1A"/>
    <w:rsid w:val="00D05E74"/>
    <w:rsid w:val="00D05EAD"/>
    <w:rsid w:val="00D0630E"/>
    <w:rsid w:val="00D068B9"/>
    <w:rsid w:val="00D06B77"/>
    <w:rsid w:val="00D0725E"/>
    <w:rsid w:val="00D074A2"/>
    <w:rsid w:val="00D07509"/>
    <w:rsid w:val="00D10321"/>
    <w:rsid w:val="00D107E8"/>
    <w:rsid w:val="00D11207"/>
    <w:rsid w:val="00D1123F"/>
    <w:rsid w:val="00D11474"/>
    <w:rsid w:val="00D11946"/>
    <w:rsid w:val="00D11B7D"/>
    <w:rsid w:val="00D134A4"/>
    <w:rsid w:val="00D134A8"/>
    <w:rsid w:val="00D134DA"/>
    <w:rsid w:val="00D135F7"/>
    <w:rsid w:val="00D137F9"/>
    <w:rsid w:val="00D1429B"/>
    <w:rsid w:val="00D14499"/>
    <w:rsid w:val="00D15940"/>
    <w:rsid w:val="00D1604A"/>
    <w:rsid w:val="00D16549"/>
    <w:rsid w:val="00D166E0"/>
    <w:rsid w:val="00D16785"/>
    <w:rsid w:val="00D1678A"/>
    <w:rsid w:val="00D16ABF"/>
    <w:rsid w:val="00D17248"/>
    <w:rsid w:val="00D1752F"/>
    <w:rsid w:val="00D17B43"/>
    <w:rsid w:val="00D17BD3"/>
    <w:rsid w:val="00D17FBD"/>
    <w:rsid w:val="00D2015E"/>
    <w:rsid w:val="00D201AF"/>
    <w:rsid w:val="00D20523"/>
    <w:rsid w:val="00D20A68"/>
    <w:rsid w:val="00D20B51"/>
    <w:rsid w:val="00D212B6"/>
    <w:rsid w:val="00D219A3"/>
    <w:rsid w:val="00D21B3B"/>
    <w:rsid w:val="00D21E3F"/>
    <w:rsid w:val="00D21F2C"/>
    <w:rsid w:val="00D21F2F"/>
    <w:rsid w:val="00D22230"/>
    <w:rsid w:val="00D22C85"/>
    <w:rsid w:val="00D22DED"/>
    <w:rsid w:val="00D22FF8"/>
    <w:rsid w:val="00D23C3D"/>
    <w:rsid w:val="00D24060"/>
    <w:rsid w:val="00D24253"/>
    <w:rsid w:val="00D2428C"/>
    <w:rsid w:val="00D2440C"/>
    <w:rsid w:val="00D24733"/>
    <w:rsid w:val="00D25194"/>
    <w:rsid w:val="00D257FA"/>
    <w:rsid w:val="00D25C2E"/>
    <w:rsid w:val="00D25E69"/>
    <w:rsid w:val="00D26235"/>
    <w:rsid w:val="00D263C1"/>
    <w:rsid w:val="00D267D8"/>
    <w:rsid w:val="00D26CCF"/>
    <w:rsid w:val="00D27017"/>
    <w:rsid w:val="00D2787D"/>
    <w:rsid w:val="00D30156"/>
    <w:rsid w:val="00D30DB6"/>
    <w:rsid w:val="00D30EBF"/>
    <w:rsid w:val="00D313CA"/>
    <w:rsid w:val="00D3144F"/>
    <w:rsid w:val="00D33759"/>
    <w:rsid w:val="00D3378D"/>
    <w:rsid w:val="00D33CD0"/>
    <w:rsid w:val="00D3418E"/>
    <w:rsid w:val="00D346A4"/>
    <w:rsid w:val="00D346A9"/>
    <w:rsid w:val="00D35B73"/>
    <w:rsid w:val="00D35CD8"/>
    <w:rsid w:val="00D3602D"/>
    <w:rsid w:val="00D3605A"/>
    <w:rsid w:val="00D3672E"/>
    <w:rsid w:val="00D36DC4"/>
    <w:rsid w:val="00D36EE5"/>
    <w:rsid w:val="00D37667"/>
    <w:rsid w:val="00D4018C"/>
    <w:rsid w:val="00D408BE"/>
    <w:rsid w:val="00D413F5"/>
    <w:rsid w:val="00D4166A"/>
    <w:rsid w:val="00D416EE"/>
    <w:rsid w:val="00D41957"/>
    <w:rsid w:val="00D42418"/>
    <w:rsid w:val="00D425BD"/>
    <w:rsid w:val="00D427EE"/>
    <w:rsid w:val="00D4290C"/>
    <w:rsid w:val="00D430BB"/>
    <w:rsid w:val="00D430BF"/>
    <w:rsid w:val="00D43575"/>
    <w:rsid w:val="00D4365D"/>
    <w:rsid w:val="00D442CC"/>
    <w:rsid w:val="00D44505"/>
    <w:rsid w:val="00D44B09"/>
    <w:rsid w:val="00D45656"/>
    <w:rsid w:val="00D45932"/>
    <w:rsid w:val="00D45DE0"/>
    <w:rsid w:val="00D45FA2"/>
    <w:rsid w:val="00D464B5"/>
    <w:rsid w:val="00D464F5"/>
    <w:rsid w:val="00D4684D"/>
    <w:rsid w:val="00D46D4D"/>
    <w:rsid w:val="00D46D6F"/>
    <w:rsid w:val="00D46FA6"/>
    <w:rsid w:val="00D470F5"/>
    <w:rsid w:val="00D4715A"/>
    <w:rsid w:val="00D477DB"/>
    <w:rsid w:val="00D47978"/>
    <w:rsid w:val="00D47BB0"/>
    <w:rsid w:val="00D47C2A"/>
    <w:rsid w:val="00D47E27"/>
    <w:rsid w:val="00D5012E"/>
    <w:rsid w:val="00D50F61"/>
    <w:rsid w:val="00D51327"/>
    <w:rsid w:val="00D51AAA"/>
    <w:rsid w:val="00D51D76"/>
    <w:rsid w:val="00D521BD"/>
    <w:rsid w:val="00D52E40"/>
    <w:rsid w:val="00D53068"/>
    <w:rsid w:val="00D533E9"/>
    <w:rsid w:val="00D53705"/>
    <w:rsid w:val="00D539F1"/>
    <w:rsid w:val="00D53A43"/>
    <w:rsid w:val="00D544EB"/>
    <w:rsid w:val="00D54B1C"/>
    <w:rsid w:val="00D54D7E"/>
    <w:rsid w:val="00D555C1"/>
    <w:rsid w:val="00D565BB"/>
    <w:rsid w:val="00D5664D"/>
    <w:rsid w:val="00D5707B"/>
    <w:rsid w:val="00D577F9"/>
    <w:rsid w:val="00D579D5"/>
    <w:rsid w:val="00D602B7"/>
    <w:rsid w:val="00D60890"/>
    <w:rsid w:val="00D61136"/>
    <w:rsid w:val="00D618B4"/>
    <w:rsid w:val="00D61A7C"/>
    <w:rsid w:val="00D62A4F"/>
    <w:rsid w:val="00D62AF3"/>
    <w:rsid w:val="00D62CB4"/>
    <w:rsid w:val="00D62FE9"/>
    <w:rsid w:val="00D63834"/>
    <w:rsid w:val="00D63A96"/>
    <w:rsid w:val="00D63F8B"/>
    <w:rsid w:val="00D64113"/>
    <w:rsid w:val="00D646BD"/>
    <w:rsid w:val="00D64DEE"/>
    <w:rsid w:val="00D64E0B"/>
    <w:rsid w:val="00D64E57"/>
    <w:rsid w:val="00D65600"/>
    <w:rsid w:val="00D6565C"/>
    <w:rsid w:val="00D65EBA"/>
    <w:rsid w:val="00D6635F"/>
    <w:rsid w:val="00D66769"/>
    <w:rsid w:val="00D677E6"/>
    <w:rsid w:val="00D70120"/>
    <w:rsid w:val="00D70D58"/>
    <w:rsid w:val="00D71765"/>
    <w:rsid w:val="00D72270"/>
    <w:rsid w:val="00D72BEA"/>
    <w:rsid w:val="00D735D0"/>
    <w:rsid w:val="00D73C1E"/>
    <w:rsid w:val="00D742B6"/>
    <w:rsid w:val="00D74C8D"/>
    <w:rsid w:val="00D7518D"/>
    <w:rsid w:val="00D757A0"/>
    <w:rsid w:val="00D75F2D"/>
    <w:rsid w:val="00D7608B"/>
    <w:rsid w:val="00D80748"/>
    <w:rsid w:val="00D80852"/>
    <w:rsid w:val="00D80DDB"/>
    <w:rsid w:val="00D80F27"/>
    <w:rsid w:val="00D812E4"/>
    <w:rsid w:val="00D81A27"/>
    <w:rsid w:val="00D81BDA"/>
    <w:rsid w:val="00D81EDA"/>
    <w:rsid w:val="00D82956"/>
    <w:rsid w:val="00D829B2"/>
    <w:rsid w:val="00D82EF4"/>
    <w:rsid w:val="00D833A4"/>
    <w:rsid w:val="00D83A4C"/>
    <w:rsid w:val="00D83D5B"/>
    <w:rsid w:val="00D844C2"/>
    <w:rsid w:val="00D8468C"/>
    <w:rsid w:val="00D846AC"/>
    <w:rsid w:val="00D85976"/>
    <w:rsid w:val="00D8691B"/>
    <w:rsid w:val="00D86D46"/>
    <w:rsid w:val="00D8717E"/>
    <w:rsid w:val="00D871E2"/>
    <w:rsid w:val="00D87382"/>
    <w:rsid w:val="00D873A8"/>
    <w:rsid w:val="00D8798A"/>
    <w:rsid w:val="00D90854"/>
    <w:rsid w:val="00D9098E"/>
    <w:rsid w:val="00D90A04"/>
    <w:rsid w:val="00D90F7C"/>
    <w:rsid w:val="00D91241"/>
    <w:rsid w:val="00D912D7"/>
    <w:rsid w:val="00D916F7"/>
    <w:rsid w:val="00D917F9"/>
    <w:rsid w:val="00D91800"/>
    <w:rsid w:val="00D91B82"/>
    <w:rsid w:val="00D91E5D"/>
    <w:rsid w:val="00D91F82"/>
    <w:rsid w:val="00D92408"/>
    <w:rsid w:val="00D9264D"/>
    <w:rsid w:val="00D928F2"/>
    <w:rsid w:val="00D935E7"/>
    <w:rsid w:val="00D943C2"/>
    <w:rsid w:val="00D946F5"/>
    <w:rsid w:val="00D954D5"/>
    <w:rsid w:val="00D958D6"/>
    <w:rsid w:val="00D95933"/>
    <w:rsid w:val="00D95C51"/>
    <w:rsid w:val="00D96767"/>
    <w:rsid w:val="00D9711F"/>
    <w:rsid w:val="00D97EF2"/>
    <w:rsid w:val="00DA04B7"/>
    <w:rsid w:val="00DA123A"/>
    <w:rsid w:val="00DA157F"/>
    <w:rsid w:val="00DA1C67"/>
    <w:rsid w:val="00DA1FBD"/>
    <w:rsid w:val="00DA27F7"/>
    <w:rsid w:val="00DA2BC2"/>
    <w:rsid w:val="00DA2EDE"/>
    <w:rsid w:val="00DA2FA0"/>
    <w:rsid w:val="00DA3D49"/>
    <w:rsid w:val="00DA3F1E"/>
    <w:rsid w:val="00DA41CE"/>
    <w:rsid w:val="00DA4354"/>
    <w:rsid w:val="00DA4849"/>
    <w:rsid w:val="00DA77AD"/>
    <w:rsid w:val="00DA7D3A"/>
    <w:rsid w:val="00DB00AB"/>
    <w:rsid w:val="00DB0691"/>
    <w:rsid w:val="00DB083E"/>
    <w:rsid w:val="00DB0BB1"/>
    <w:rsid w:val="00DB0F4D"/>
    <w:rsid w:val="00DB1058"/>
    <w:rsid w:val="00DB11C5"/>
    <w:rsid w:val="00DB1378"/>
    <w:rsid w:val="00DB1923"/>
    <w:rsid w:val="00DB1A1F"/>
    <w:rsid w:val="00DB1B28"/>
    <w:rsid w:val="00DB2102"/>
    <w:rsid w:val="00DB2202"/>
    <w:rsid w:val="00DB2729"/>
    <w:rsid w:val="00DB33C7"/>
    <w:rsid w:val="00DB3787"/>
    <w:rsid w:val="00DB3C56"/>
    <w:rsid w:val="00DB430B"/>
    <w:rsid w:val="00DB4470"/>
    <w:rsid w:val="00DB528B"/>
    <w:rsid w:val="00DB5AED"/>
    <w:rsid w:val="00DB65D0"/>
    <w:rsid w:val="00DB6EDF"/>
    <w:rsid w:val="00DB6FFD"/>
    <w:rsid w:val="00DB7B9C"/>
    <w:rsid w:val="00DC024D"/>
    <w:rsid w:val="00DC04DE"/>
    <w:rsid w:val="00DC15B7"/>
    <w:rsid w:val="00DC1D5F"/>
    <w:rsid w:val="00DC1D7B"/>
    <w:rsid w:val="00DC246A"/>
    <w:rsid w:val="00DC2B8B"/>
    <w:rsid w:val="00DC31CB"/>
    <w:rsid w:val="00DC3D46"/>
    <w:rsid w:val="00DC486E"/>
    <w:rsid w:val="00DC52B4"/>
    <w:rsid w:val="00DC5D82"/>
    <w:rsid w:val="00DC609B"/>
    <w:rsid w:val="00DC6172"/>
    <w:rsid w:val="00DC66A8"/>
    <w:rsid w:val="00DC6FCC"/>
    <w:rsid w:val="00DC71DE"/>
    <w:rsid w:val="00DC74DB"/>
    <w:rsid w:val="00DD043F"/>
    <w:rsid w:val="00DD104B"/>
    <w:rsid w:val="00DD10C8"/>
    <w:rsid w:val="00DD13EA"/>
    <w:rsid w:val="00DD1A0D"/>
    <w:rsid w:val="00DD207D"/>
    <w:rsid w:val="00DD21D9"/>
    <w:rsid w:val="00DD255A"/>
    <w:rsid w:val="00DD25DC"/>
    <w:rsid w:val="00DD2A28"/>
    <w:rsid w:val="00DD2A64"/>
    <w:rsid w:val="00DD30B3"/>
    <w:rsid w:val="00DD402D"/>
    <w:rsid w:val="00DD4201"/>
    <w:rsid w:val="00DD48BB"/>
    <w:rsid w:val="00DD5096"/>
    <w:rsid w:val="00DD544B"/>
    <w:rsid w:val="00DD5FFF"/>
    <w:rsid w:val="00DD606C"/>
    <w:rsid w:val="00DD60A5"/>
    <w:rsid w:val="00DD7183"/>
    <w:rsid w:val="00DD7368"/>
    <w:rsid w:val="00DD74DF"/>
    <w:rsid w:val="00DD76AE"/>
    <w:rsid w:val="00DD7B85"/>
    <w:rsid w:val="00DD7F88"/>
    <w:rsid w:val="00DE01D5"/>
    <w:rsid w:val="00DE097B"/>
    <w:rsid w:val="00DE0F54"/>
    <w:rsid w:val="00DE1196"/>
    <w:rsid w:val="00DE1515"/>
    <w:rsid w:val="00DE1BC7"/>
    <w:rsid w:val="00DE1DAC"/>
    <w:rsid w:val="00DE3459"/>
    <w:rsid w:val="00DE378F"/>
    <w:rsid w:val="00DE3B8C"/>
    <w:rsid w:val="00DE3D0B"/>
    <w:rsid w:val="00DE4516"/>
    <w:rsid w:val="00DE53AE"/>
    <w:rsid w:val="00DE59C7"/>
    <w:rsid w:val="00DE6667"/>
    <w:rsid w:val="00DE6C77"/>
    <w:rsid w:val="00DE7760"/>
    <w:rsid w:val="00DE7797"/>
    <w:rsid w:val="00DE79F0"/>
    <w:rsid w:val="00DF00FD"/>
    <w:rsid w:val="00DF0484"/>
    <w:rsid w:val="00DF1152"/>
    <w:rsid w:val="00DF11D6"/>
    <w:rsid w:val="00DF14E4"/>
    <w:rsid w:val="00DF15A9"/>
    <w:rsid w:val="00DF16B7"/>
    <w:rsid w:val="00DF17FF"/>
    <w:rsid w:val="00DF1BE4"/>
    <w:rsid w:val="00DF2363"/>
    <w:rsid w:val="00DF2D3A"/>
    <w:rsid w:val="00DF2FEC"/>
    <w:rsid w:val="00DF3FEB"/>
    <w:rsid w:val="00DF4C08"/>
    <w:rsid w:val="00DF523A"/>
    <w:rsid w:val="00DF5A6F"/>
    <w:rsid w:val="00DF5B30"/>
    <w:rsid w:val="00DF5EF9"/>
    <w:rsid w:val="00DF6B27"/>
    <w:rsid w:val="00DF7AE2"/>
    <w:rsid w:val="00DF7BAB"/>
    <w:rsid w:val="00DF7DA9"/>
    <w:rsid w:val="00E00049"/>
    <w:rsid w:val="00E000EF"/>
    <w:rsid w:val="00E0091F"/>
    <w:rsid w:val="00E009F9"/>
    <w:rsid w:val="00E00CFA"/>
    <w:rsid w:val="00E013D1"/>
    <w:rsid w:val="00E01449"/>
    <w:rsid w:val="00E015B1"/>
    <w:rsid w:val="00E01DD7"/>
    <w:rsid w:val="00E029F7"/>
    <w:rsid w:val="00E02DCF"/>
    <w:rsid w:val="00E032D5"/>
    <w:rsid w:val="00E0408A"/>
    <w:rsid w:val="00E04265"/>
    <w:rsid w:val="00E04CE9"/>
    <w:rsid w:val="00E06AA8"/>
    <w:rsid w:val="00E06D57"/>
    <w:rsid w:val="00E0734E"/>
    <w:rsid w:val="00E074B8"/>
    <w:rsid w:val="00E102E7"/>
    <w:rsid w:val="00E10E68"/>
    <w:rsid w:val="00E11791"/>
    <w:rsid w:val="00E11B7B"/>
    <w:rsid w:val="00E125CF"/>
    <w:rsid w:val="00E12A7C"/>
    <w:rsid w:val="00E12BF3"/>
    <w:rsid w:val="00E13467"/>
    <w:rsid w:val="00E134DF"/>
    <w:rsid w:val="00E13AE5"/>
    <w:rsid w:val="00E14488"/>
    <w:rsid w:val="00E14824"/>
    <w:rsid w:val="00E14BE0"/>
    <w:rsid w:val="00E14D2D"/>
    <w:rsid w:val="00E14F73"/>
    <w:rsid w:val="00E159F8"/>
    <w:rsid w:val="00E15A29"/>
    <w:rsid w:val="00E15DA9"/>
    <w:rsid w:val="00E1647D"/>
    <w:rsid w:val="00E1764A"/>
    <w:rsid w:val="00E2063E"/>
    <w:rsid w:val="00E2075F"/>
    <w:rsid w:val="00E21537"/>
    <w:rsid w:val="00E2185C"/>
    <w:rsid w:val="00E21E63"/>
    <w:rsid w:val="00E22DAF"/>
    <w:rsid w:val="00E230E6"/>
    <w:rsid w:val="00E2410D"/>
    <w:rsid w:val="00E244FF"/>
    <w:rsid w:val="00E24520"/>
    <w:rsid w:val="00E252F1"/>
    <w:rsid w:val="00E25E9C"/>
    <w:rsid w:val="00E25FAF"/>
    <w:rsid w:val="00E26116"/>
    <w:rsid w:val="00E26439"/>
    <w:rsid w:val="00E2714B"/>
    <w:rsid w:val="00E273C3"/>
    <w:rsid w:val="00E2750C"/>
    <w:rsid w:val="00E30239"/>
    <w:rsid w:val="00E318C5"/>
    <w:rsid w:val="00E31993"/>
    <w:rsid w:val="00E31EF5"/>
    <w:rsid w:val="00E3209F"/>
    <w:rsid w:val="00E328E7"/>
    <w:rsid w:val="00E32B1B"/>
    <w:rsid w:val="00E32FF7"/>
    <w:rsid w:val="00E332C9"/>
    <w:rsid w:val="00E336CE"/>
    <w:rsid w:val="00E33A10"/>
    <w:rsid w:val="00E33B34"/>
    <w:rsid w:val="00E33E5E"/>
    <w:rsid w:val="00E34EB4"/>
    <w:rsid w:val="00E35884"/>
    <w:rsid w:val="00E359F9"/>
    <w:rsid w:val="00E35E1F"/>
    <w:rsid w:val="00E361A7"/>
    <w:rsid w:val="00E361E7"/>
    <w:rsid w:val="00E369C3"/>
    <w:rsid w:val="00E36F60"/>
    <w:rsid w:val="00E370DB"/>
    <w:rsid w:val="00E373A5"/>
    <w:rsid w:val="00E376E0"/>
    <w:rsid w:val="00E378B2"/>
    <w:rsid w:val="00E403F3"/>
    <w:rsid w:val="00E40549"/>
    <w:rsid w:val="00E4088F"/>
    <w:rsid w:val="00E40A6A"/>
    <w:rsid w:val="00E40B6B"/>
    <w:rsid w:val="00E4124A"/>
    <w:rsid w:val="00E41B00"/>
    <w:rsid w:val="00E41EAD"/>
    <w:rsid w:val="00E424A6"/>
    <w:rsid w:val="00E424D6"/>
    <w:rsid w:val="00E42677"/>
    <w:rsid w:val="00E42831"/>
    <w:rsid w:val="00E42854"/>
    <w:rsid w:val="00E429A3"/>
    <w:rsid w:val="00E429B8"/>
    <w:rsid w:val="00E429DD"/>
    <w:rsid w:val="00E42A3B"/>
    <w:rsid w:val="00E43989"/>
    <w:rsid w:val="00E43B28"/>
    <w:rsid w:val="00E446E6"/>
    <w:rsid w:val="00E450B6"/>
    <w:rsid w:val="00E453E0"/>
    <w:rsid w:val="00E45516"/>
    <w:rsid w:val="00E455BF"/>
    <w:rsid w:val="00E4575A"/>
    <w:rsid w:val="00E46313"/>
    <w:rsid w:val="00E46D08"/>
    <w:rsid w:val="00E47145"/>
    <w:rsid w:val="00E47AA9"/>
    <w:rsid w:val="00E50225"/>
    <w:rsid w:val="00E50319"/>
    <w:rsid w:val="00E5035D"/>
    <w:rsid w:val="00E5121B"/>
    <w:rsid w:val="00E513D8"/>
    <w:rsid w:val="00E52797"/>
    <w:rsid w:val="00E52848"/>
    <w:rsid w:val="00E53145"/>
    <w:rsid w:val="00E533A4"/>
    <w:rsid w:val="00E53CDE"/>
    <w:rsid w:val="00E540A7"/>
    <w:rsid w:val="00E543F4"/>
    <w:rsid w:val="00E54709"/>
    <w:rsid w:val="00E54CA4"/>
    <w:rsid w:val="00E54FD7"/>
    <w:rsid w:val="00E55534"/>
    <w:rsid w:val="00E55765"/>
    <w:rsid w:val="00E55A93"/>
    <w:rsid w:val="00E55E8B"/>
    <w:rsid w:val="00E56972"/>
    <w:rsid w:val="00E56BD0"/>
    <w:rsid w:val="00E56DBE"/>
    <w:rsid w:val="00E56EE0"/>
    <w:rsid w:val="00E573F7"/>
    <w:rsid w:val="00E57652"/>
    <w:rsid w:val="00E57E5A"/>
    <w:rsid w:val="00E57EC8"/>
    <w:rsid w:val="00E6029D"/>
    <w:rsid w:val="00E60A63"/>
    <w:rsid w:val="00E619BA"/>
    <w:rsid w:val="00E61C29"/>
    <w:rsid w:val="00E61C2F"/>
    <w:rsid w:val="00E61E34"/>
    <w:rsid w:val="00E624A7"/>
    <w:rsid w:val="00E630CD"/>
    <w:rsid w:val="00E6323E"/>
    <w:rsid w:val="00E634B4"/>
    <w:rsid w:val="00E636B7"/>
    <w:rsid w:val="00E636E9"/>
    <w:rsid w:val="00E63A08"/>
    <w:rsid w:val="00E63B5E"/>
    <w:rsid w:val="00E64007"/>
    <w:rsid w:val="00E64468"/>
    <w:rsid w:val="00E64572"/>
    <w:rsid w:val="00E647FA"/>
    <w:rsid w:val="00E650A3"/>
    <w:rsid w:val="00E65F0D"/>
    <w:rsid w:val="00E65FBD"/>
    <w:rsid w:val="00E6625E"/>
    <w:rsid w:val="00E71B14"/>
    <w:rsid w:val="00E71B6A"/>
    <w:rsid w:val="00E722EF"/>
    <w:rsid w:val="00E7246A"/>
    <w:rsid w:val="00E72731"/>
    <w:rsid w:val="00E73284"/>
    <w:rsid w:val="00E7347E"/>
    <w:rsid w:val="00E742BC"/>
    <w:rsid w:val="00E742F1"/>
    <w:rsid w:val="00E74B41"/>
    <w:rsid w:val="00E753DA"/>
    <w:rsid w:val="00E7609C"/>
    <w:rsid w:val="00E76148"/>
    <w:rsid w:val="00E7617D"/>
    <w:rsid w:val="00E76805"/>
    <w:rsid w:val="00E77670"/>
    <w:rsid w:val="00E7768A"/>
    <w:rsid w:val="00E777B1"/>
    <w:rsid w:val="00E80461"/>
    <w:rsid w:val="00E8046F"/>
    <w:rsid w:val="00E80511"/>
    <w:rsid w:val="00E8068E"/>
    <w:rsid w:val="00E81729"/>
    <w:rsid w:val="00E81A0F"/>
    <w:rsid w:val="00E81A30"/>
    <w:rsid w:val="00E8255B"/>
    <w:rsid w:val="00E82586"/>
    <w:rsid w:val="00E82634"/>
    <w:rsid w:val="00E8269B"/>
    <w:rsid w:val="00E82D77"/>
    <w:rsid w:val="00E83A8B"/>
    <w:rsid w:val="00E8407F"/>
    <w:rsid w:val="00E84089"/>
    <w:rsid w:val="00E8426F"/>
    <w:rsid w:val="00E858F0"/>
    <w:rsid w:val="00E85A6E"/>
    <w:rsid w:val="00E860DD"/>
    <w:rsid w:val="00E865E6"/>
    <w:rsid w:val="00E86675"/>
    <w:rsid w:val="00E86920"/>
    <w:rsid w:val="00E86ADD"/>
    <w:rsid w:val="00E87162"/>
    <w:rsid w:val="00E87477"/>
    <w:rsid w:val="00E87EC2"/>
    <w:rsid w:val="00E87EFD"/>
    <w:rsid w:val="00E90055"/>
    <w:rsid w:val="00E9005A"/>
    <w:rsid w:val="00E90217"/>
    <w:rsid w:val="00E90925"/>
    <w:rsid w:val="00E90BBB"/>
    <w:rsid w:val="00E90CF4"/>
    <w:rsid w:val="00E90D9B"/>
    <w:rsid w:val="00E913AC"/>
    <w:rsid w:val="00E91760"/>
    <w:rsid w:val="00E9198B"/>
    <w:rsid w:val="00E91A82"/>
    <w:rsid w:val="00E9274F"/>
    <w:rsid w:val="00E92F9C"/>
    <w:rsid w:val="00E935CB"/>
    <w:rsid w:val="00E939E6"/>
    <w:rsid w:val="00E942A8"/>
    <w:rsid w:val="00E943EF"/>
    <w:rsid w:val="00E94E42"/>
    <w:rsid w:val="00E94F4E"/>
    <w:rsid w:val="00E9524C"/>
    <w:rsid w:val="00E95506"/>
    <w:rsid w:val="00E95693"/>
    <w:rsid w:val="00E96117"/>
    <w:rsid w:val="00E96330"/>
    <w:rsid w:val="00E96480"/>
    <w:rsid w:val="00E96771"/>
    <w:rsid w:val="00E97DDF"/>
    <w:rsid w:val="00E97DE1"/>
    <w:rsid w:val="00EA027E"/>
    <w:rsid w:val="00EA03D0"/>
    <w:rsid w:val="00EA044E"/>
    <w:rsid w:val="00EA0ABE"/>
    <w:rsid w:val="00EA0D23"/>
    <w:rsid w:val="00EA0FFB"/>
    <w:rsid w:val="00EA181C"/>
    <w:rsid w:val="00EA1D1C"/>
    <w:rsid w:val="00EA1EDB"/>
    <w:rsid w:val="00EA2D32"/>
    <w:rsid w:val="00EA353D"/>
    <w:rsid w:val="00EA3A77"/>
    <w:rsid w:val="00EA3E3D"/>
    <w:rsid w:val="00EA3E95"/>
    <w:rsid w:val="00EA4158"/>
    <w:rsid w:val="00EA4682"/>
    <w:rsid w:val="00EA492E"/>
    <w:rsid w:val="00EA516A"/>
    <w:rsid w:val="00EA5F88"/>
    <w:rsid w:val="00EA6929"/>
    <w:rsid w:val="00EA6980"/>
    <w:rsid w:val="00EA6F1F"/>
    <w:rsid w:val="00EA7017"/>
    <w:rsid w:val="00EA70AB"/>
    <w:rsid w:val="00EA716C"/>
    <w:rsid w:val="00EA74D6"/>
    <w:rsid w:val="00EA7738"/>
    <w:rsid w:val="00EB1E2D"/>
    <w:rsid w:val="00EB20FD"/>
    <w:rsid w:val="00EB273D"/>
    <w:rsid w:val="00EB2787"/>
    <w:rsid w:val="00EB2972"/>
    <w:rsid w:val="00EB2C66"/>
    <w:rsid w:val="00EB30D7"/>
    <w:rsid w:val="00EB366A"/>
    <w:rsid w:val="00EB3B18"/>
    <w:rsid w:val="00EB3DFC"/>
    <w:rsid w:val="00EB3F12"/>
    <w:rsid w:val="00EB3F1C"/>
    <w:rsid w:val="00EB4AF3"/>
    <w:rsid w:val="00EB4B29"/>
    <w:rsid w:val="00EB51A2"/>
    <w:rsid w:val="00EB5311"/>
    <w:rsid w:val="00EB5DD8"/>
    <w:rsid w:val="00EB6950"/>
    <w:rsid w:val="00EB6EED"/>
    <w:rsid w:val="00EB7228"/>
    <w:rsid w:val="00EB7307"/>
    <w:rsid w:val="00EB7B01"/>
    <w:rsid w:val="00EB7C25"/>
    <w:rsid w:val="00EC055C"/>
    <w:rsid w:val="00EC0B1A"/>
    <w:rsid w:val="00EC0D1F"/>
    <w:rsid w:val="00EC0EF1"/>
    <w:rsid w:val="00EC193C"/>
    <w:rsid w:val="00EC1C6E"/>
    <w:rsid w:val="00EC2F11"/>
    <w:rsid w:val="00EC2FA3"/>
    <w:rsid w:val="00EC3070"/>
    <w:rsid w:val="00EC3189"/>
    <w:rsid w:val="00EC354A"/>
    <w:rsid w:val="00EC39C6"/>
    <w:rsid w:val="00EC3B93"/>
    <w:rsid w:val="00EC3E2A"/>
    <w:rsid w:val="00EC466C"/>
    <w:rsid w:val="00EC4C56"/>
    <w:rsid w:val="00EC5AF8"/>
    <w:rsid w:val="00EC6206"/>
    <w:rsid w:val="00EC63C4"/>
    <w:rsid w:val="00EC672B"/>
    <w:rsid w:val="00EC6805"/>
    <w:rsid w:val="00EC6D33"/>
    <w:rsid w:val="00EC6F64"/>
    <w:rsid w:val="00EC70C8"/>
    <w:rsid w:val="00EC7B31"/>
    <w:rsid w:val="00EC7CC9"/>
    <w:rsid w:val="00ED02AA"/>
    <w:rsid w:val="00ED04B5"/>
    <w:rsid w:val="00ED07CC"/>
    <w:rsid w:val="00ED0A2D"/>
    <w:rsid w:val="00ED0BAE"/>
    <w:rsid w:val="00ED0C7A"/>
    <w:rsid w:val="00ED0E18"/>
    <w:rsid w:val="00ED0E8C"/>
    <w:rsid w:val="00ED0F33"/>
    <w:rsid w:val="00ED1342"/>
    <w:rsid w:val="00ED1B8C"/>
    <w:rsid w:val="00ED1F8D"/>
    <w:rsid w:val="00ED2205"/>
    <w:rsid w:val="00ED2AAF"/>
    <w:rsid w:val="00ED2D89"/>
    <w:rsid w:val="00ED2FBF"/>
    <w:rsid w:val="00ED389C"/>
    <w:rsid w:val="00ED3CCA"/>
    <w:rsid w:val="00ED3CD0"/>
    <w:rsid w:val="00ED53F8"/>
    <w:rsid w:val="00ED56A3"/>
    <w:rsid w:val="00ED5A91"/>
    <w:rsid w:val="00ED5ACF"/>
    <w:rsid w:val="00ED60C7"/>
    <w:rsid w:val="00ED64E7"/>
    <w:rsid w:val="00ED6931"/>
    <w:rsid w:val="00ED6C29"/>
    <w:rsid w:val="00ED6EAB"/>
    <w:rsid w:val="00ED7214"/>
    <w:rsid w:val="00ED75A5"/>
    <w:rsid w:val="00ED7667"/>
    <w:rsid w:val="00ED7C43"/>
    <w:rsid w:val="00ED7E3A"/>
    <w:rsid w:val="00EE058D"/>
    <w:rsid w:val="00EE0739"/>
    <w:rsid w:val="00EE087A"/>
    <w:rsid w:val="00EE12AE"/>
    <w:rsid w:val="00EE1536"/>
    <w:rsid w:val="00EE15E8"/>
    <w:rsid w:val="00EE19CE"/>
    <w:rsid w:val="00EE39BA"/>
    <w:rsid w:val="00EE3AF8"/>
    <w:rsid w:val="00EE3E5D"/>
    <w:rsid w:val="00EE4702"/>
    <w:rsid w:val="00EE4785"/>
    <w:rsid w:val="00EE4C1F"/>
    <w:rsid w:val="00EE6056"/>
    <w:rsid w:val="00EE60F1"/>
    <w:rsid w:val="00EE6AFF"/>
    <w:rsid w:val="00EE6FF2"/>
    <w:rsid w:val="00EE7370"/>
    <w:rsid w:val="00EE7510"/>
    <w:rsid w:val="00EE769D"/>
    <w:rsid w:val="00EF0410"/>
    <w:rsid w:val="00EF11C1"/>
    <w:rsid w:val="00EF18C7"/>
    <w:rsid w:val="00EF223D"/>
    <w:rsid w:val="00EF291A"/>
    <w:rsid w:val="00EF3E67"/>
    <w:rsid w:val="00EF3F55"/>
    <w:rsid w:val="00EF488E"/>
    <w:rsid w:val="00EF5AF3"/>
    <w:rsid w:val="00EF6A9C"/>
    <w:rsid w:val="00EF6C34"/>
    <w:rsid w:val="00EF6DC3"/>
    <w:rsid w:val="00EF734F"/>
    <w:rsid w:val="00EF77EC"/>
    <w:rsid w:val="00EF7BCE"/>
    <w:rsid w:val="00F001E6"/>
    <w:rsid w:val="00F00535"/>
    <w:rsid w:val="00F0098C"/>
    <w:rsid w:val="00F009A2"/>
    <w:rsid w:val="00F00C87"/>
    <w:rsid w:val="00F00F54"/>
    <w:rsid w:val="00F00FCC"/>
    <w:rsid w:val="00F012ED"/>
    <w:rsid w:val="00F01A91"/>
    <w:rsid w:val="00F023E4"/>
    <w:rsid w:val="00F026DD"/>
    <w:rsid w:val="00F029CD"/>
    <w:rsid w:val="00F03112"/>
    <w:rsid w:val="00F0444D"/>
    <w:rsid w:val="00F04C2F"/>
    <w:rsid w:val="00F04D64"/>
    <w:rsid w:val="00F05037"/>
    <w:rsid w:val="00F05488"/>
    <w:rsid w:val="00F05B25"/>
    <w:rsid w:val="00F06007"/>
    <w:rsid w:val="00F06BA1"/>
    <w:rsid w:val="00F06F1F"/>
    <w:rsid w:val="00F0722D"/>
    <w:rsid w:val="00F0736E"/>
    <w:rsid w:val="00F075C3"/>
    <w:rsid w:val="00F0776E"/>
    <w:rsid w:val="00F07A61"/>
    <w:rsid w:val="00F1002B"/>
    <w:rsid w:val="00F1054D"/>
    <w:rsid w:val="00F10B4A"/>
    <w:rsid w:val="00F11490"/>
    <w:rsid w:val="00F11F73"/>
    <w:rsid w:val="00F12028"/>
    <w:rsid w:val="00F121DC"/>
    <w:rsid w:val="00F128B3"/>
    <w:rsid w:val="00F12C22"/>
    <w:rsid w:val="00F12C58"/>
    <w:rsid w:val="00F1313C"/>
    <w:rsid w:val="00F13213"/>
    <w:rsid w:val="00F132EE"/>
    <w:rsid w:val="00F13391"/>
    <w:rsid w:val="00F1414A"/>
    <w:rsid w:val="00F14866"/>
    <w:rsid w:val="00F14894"/>
    <w:rsid w:val="00F1568F"/>
    <w:rsid w:val="00F15788"/>
    <w:rsid w:val="00F15DC7"/>
    <w:rsid w:val="00F15DDC"/>
    <w:rsid w:val="00F16549"/>
    <w:rsid w:val="00F167ED"/>
    <w:rsid w:val="00F17430"/>
    <w:rsid w:val="00F2009F"/>
    <w:rsid w:val="00F204D5"/>
    <w:rsid w:val="00F215BB"/>
    <w:rsid w:val="00F21B54"/>
    <w:rsid w:val="00F21DF2"/>
    <w:rsid w:val="00F21FA2"/>
    <w:rsid w:val="00F22214"/>
    <w:rsid w:val="00F2261F"/>
    <w:rsid w:val="00F22EFC"/>
    <w:rsid w:val="00F22FF5"/>
    <w:rsid w:val="00F23BA8"/>
    <w:rsid w:val="00F254BB"/>
    <w:rsid w:val="00F2554E"/>
    <w:rsid w:val="00F2567A"/>
    <w:rsid w:val="00F25DCD"/>
    <w:rsid w:val="00F26528"/>
    <w:rsid w:val="00F265A5"/>
    <w:rsid w:val="00F27035"/>
    <w:rsid w:val="00F27121"/>
    <w:rsid w:val="00F273E6"/>
    <w:rsid w:val="00F27896"/>
    <w:rsid w:val="00F306BF"/>
    <w:rsid w:val="00F30E08"/>
    <w:rsid w:val="00F3120D"/>
    <w:rsid w:val="00F3197D"/>
    <w:rsid w:val="00F31A60"/>
    <w:rsid w:val="00F31B3E"/>
    <w:rsid w:val="00F31DE1"/>
    <w:rsid w:val="00F323B1"/>
    <w:rsid w:val="00F337AD"/>
    <w:rsid w:val="00F34454"/>
    <w:rsid w:val="00F346D1"/>
    <w:rsid w:val="00F35365"/>
    <w:rsid w:val="00F3569F"/>
    <w:rsid w:val="00F35A07"/>
    <w:rsid w:val="00F35AB3"/>
    <w:rsid w:val="00F35DE5"/>
    <w:rsid w:val="00F3606D"/>
    <w:rsid w:val="00F36473"/>
    <w:rsid w:val="00F36501"/>
    <w:rsid w:val="00F36672"/>
    <w:rsid w:val="00F367FD"/>
    <w:rsid w:val="00F3719D"/>
    <w:rsid w:val="00F3795D"/>
    <w:rsid w:val="00F37CFA"/>
    <w:rsid w:val="00F37D66"/>
    <w:rsid w:val="00F40188"/>
    <w:rsid w:val="00F41333"/>
    <w:rsid w:val="00F418B6"/>
    <w:rsid w:val="00F42327"/>
    <w:rsid w:val="00F42D7C"/>
    <w:rsid w:val="00F43A05"/>
    <w:rsid w:val="00F43B15"/>
    <w:rsid w:val="00F43BA4"/>
    <w:rsid w:val="00F44185"/>
    <w:rsid w:val="00F44563"/>
    <w:rsid w:val="00F44ADD"/>
    <w:rsid w:val="00F44D72"/>
    <w:rsid w:val="00F45D8C"/>
    <w:rsid w:val="00F45E60"/>
    <w:rsid w:val="00F463B1"/>
    <w:rsid w:val="00F46FE3"/>
    <w:rsid w:val="00F473ED"/>
    <w:rsid w:val="00F47552"/>
    <w:rsid w:val="00F47A27"/>
    <w:rsid w:val="00F5115E"/>
    <w:rsid w:val="00F512DE"/>
    <w:rsid w:val="00F514B3"/>
    <w:rsid w:val="00F52463"/>
    <w:rsid w:val="00F5251F"/>
    <w:rsid w:val="00F5267C"/>
    <w:rsid w:val="00F5297E"/>
    <w:rsid w:val="00F530C1"/>
    <w:rsid w:val="00F538D9"/>
    <w:rsid w:val="00F53946"/>
    <w:rsid w:val="00F53CBB"/>
    <w:rsid w:val="00F53EFD"/>
    <w:rsid w:val="00F542E2"/>
    <w:rsid w:val="00F5453D"/>
    <w:rsid w:val="00F54F44"/>
    <w:rsid w:val="00F55F00"/>
    <w:rsid w:val="00F56093"/>
    <w:rsid w:val="00F563BA"/>
    <w:rsid w:val="00F56EDC"/>
    <w:rsid w:val="00F570AD"/>
    <w:rsid w:val="00F60070"/>
    <w:rsid w:val="00F609CC"/>
    <w:rsid w:val="00F60E25"/>
    <w:rsid w:val="00F610A9"/>
    <w:rsid w:val="00F61339"/>
    <w:rsid w:val="00F614AD"/>
    <w:rsid w:val="00F615AD"/>
    <w:rsid w:val="00F61E9D"/>
    <w:rsid w:val="00F624F4"/>
    <w:rsid w:val="00F625C8"/>
    <w:rsid w:val="00F628D0"/>
    <w:rsid w:val="00F62DBD"/>
    <w:rsid w:val="00F63848"/>
    <w:rsid w:val="00F63B08"/>
    <w:rsid w:val="00F644CD"/>
    <w:rsid w:val="00F64A44"/>
    <w:rsid w:val="00F65B29"/>
    <w:rsid w:val="00F65B6B"/>
    <w:rsid w:val="00F65D6E"/>
    <w:rsid w:val="00F65E7A"/>
    <w:rsid w:val="00F6606A"/>
    <w:rsid w:val="00F664FA"/>
    <w:rsid w:val="00F6664D"/>
    <w:rsid w:val="00F66BB4"/>
    <w:rsid w:val="00F677F2"/>
    <w:rsid w:val="00F67882"/>
    <w:rsid w:val="00F70298"/>
    <w:rsid w:val="00F702DF"/>
    <w:rsid w:val="00F703D6"/>
    <w:rsid w:val="00F7144F"/>
    <w:rsid w:val="00F7152C"/>
    <w:rsid w:val="00F71887"/>
    <w:rsid w:val="00F7236A"/>
    <w:rsid w:val="00F72BE6"/>
    <w:rsid w:val="00F73035"/>
    <w:rsid w:val="00F73774"/>
    <w:rsid w:val="00F73997"/>
    <w:rsid w:val="00F7512D"/>
    <w:rsid w:val="00F75158"/>
    <w:rsid w:val="00F7523E"/>
    <w:rsid w:val="00F75D41"/>
    <w:rsid w:val="00F76109"/>
    <w:rsid w:val="00F76C8C"/>
    <w:rsid w:val="00F7714F"/>
    <w:rsid w:val="00F778FE"/>
    <w:rsid w:val="00F8063F"/>
    <w:rsid w:val="00F80A48"/>
    <w:rsid w:val="00F80C40"/>
    <w:rsid w:val="00F8151A"/>
    <w:rsid w:val="00F8156D"/>
    <w:rsid w:val="00F817D2"/>
    <w:rsid w:val="00F81B6F"/>
    <w:rsid w:val="00F821B0"/>
    <w:rsid w:val="00F82636"/>
    <w:rsid w:val="00F82843"/>
    <w:rsid w:val="00F82984"/>
    <w:rsid w:val="00F82A90"/>
    <w:rsid w:val="00F82EC0"/>
    <w:rsid w:val="00F82EEE"/>
    <w:rsid w:val="00F835D8"/>
    <w:rsid w:val="00F83B88"/>
    <w:rsid w:val="00F83C9F"/>
    <w:rsid w:val="00F83F56"/>
    <w:rsid w:val="00F84025"/>
    <w:rsid w:val="00F841BB"/>
    <w:rsid w:val="00F842DF"/>
    <w:rsid w:val="00F849AE"/>
    <w:rsid w:val="00F852C2"/>
    <w:rsid w:val="00F8591C"/>
    <w:rsid w:val="00F85E2F"/>
    <w:rsid w:val="00F85F0D"/>
    <w:rsid w:val="00F86590"/>
    <w:rsid w:val="00F8736F"/>
    <w:rsid w:val="00F87452"/>
    <w:rsid w:val="00F87973"/>
    <w:rsid w:val="00F879B9"/>
    <w:rsid w:val="00F87B80"/>
    <w:rsid w:val="00F87D70"/>
    <w:rsid w:val="00F87F4B"/>
    <w:rsid w:val="00F904BB"/>
    <w:rsid w:val="00F906C2"/>
    <w:rsid w:val="00F909F3"/>
    <w:rsid w:val="00F90E8E"/>
    <w:rsid w:val="00F90F14"/>
    <w:rsid w:val="00F912FE"/>
    <w:rsid w:val="00F91B3F"/>
    <w:rsid w:val="00F91C68"/>
    <w:rsid w:val="00F92362"/>
    <w:rsid w:val="00F92ABC"/>
    <w:rsid w:val="00F9346A"/>
    <w:rsid w:val="00F934B1"/>
    <w:rsid w:val="00F93A41"/>
    <w:rsid w:val="00F93B0F"/>
    <w:rsid w:val="00F93CB8"/>
    <w:rsid w:val="00F94C3A"/>
    <w:rsid w:val="00F953F6"/>
    <w:rsid w:val="00F95992"/>
    <w:rsid w:val="00F95F31"/>
    <w:rsid w:val="00F965B4"/>
    <w:rsid w:val="00F96B52"/>
    <w:rsid w:val="00F96BB9"/>
    <w:rsid w:val="00F97DDD"/>
    <w:rsid w:val="00FA038D"/>
    <w:rsid w:val="00FA1095"/>
    <w:rsid w:val="00FA14EE"/>
    <w:rsid w:val="00FA18A6"/>
    <w:rsid w:val="00FA1ED2"/>
    <w:rsid w:val="00FA229F"/>
    <w:rsid w:val="00FA23A9"/>
    <w:rsid w:val="00FA248E"/>
    <w:rsid w:val="00FA25F1"/>
    <w:rsid w:val="00FA287C"/>
    <w:rsid w:val="00FA2CB8"/>
    <w:rsid w:val="00FA36BD"/>
    <w:rsid w:val="00FA3922"/>
    <w:rsid w:val="00FA4562"/>
    <w:rsid w:val="00FA513D"/>
    <w:rsid w:val="00FA55E8"/>
    <w:rsid w:val="00FA56C2"/>
    <w:rsid w:val="00FA5C54"/>
    <w:rsid w:val="00FA62CB"/>
    <w:rsid w:val="00FA671B"/>
    <w:rsid w:val="00FA6C0D"/>
    <w:rsid w:val="00FA6E82"/>
    <w:rsid w:val="00FA784B"/>
    <w:rsid w:val="00FA7DDD"/>
    <w:rsid w:val="00FB0124"/>
    <w:rsid w:val="00FB05B7"/>
    <w:rsid w:val="00FB1557"/>
    <w:rsid w:val="00FB21E2"/>
    <w:rsid w:val="00FB23E8"/>
    <w:rsid w:val="00FB31F6"/>
    <w:rsid w:val="00FB4627"/>
    <w:rsid w:val="00FB492F"/>
    <w:rsid w:val="00FB4B16"/>
    <w:rsid w:val="00FB57F8"/>
    <w:rsid w:val="00FB5834"/>
    <w:rsid w:val="00FB5B5E"/>
    <w:rsid w:val="00FB5C66"/>
    <w:rsid w:val="00FB5E64"/>
    <w:rsid w:val="00FB62A4"/>
    <w:rsid w:val="00FB62D2"/>
    <w:rsid w:val="00FB6BD5"/>
    <w:rsid w:val="00FB6D21"/>
    <w:rsid w:val="00FB774A"/>
    <w:rsid w:val="00FB7B66"/>
    <w:rsid w:val="00FC0682"/>
    <w:rsid w:val="00FC0A5A"/>
    <w:rsid w:val="00FC0F31"/>
    <w:rsid w:val="00FC151D"/>
    <w:rsid w:val="00FC1A56"/>
    <w:rsid w:val="00FC1A9E"/>
    <w:rsid w:val="00FC2072"/>
    <w:rsid w:val="00FC22D3"/>
    <w:rsid w:val="00FC374A"/>
    <w:rsid w:val="00FC3EEB"/>
    <w:rsid w:val="00FC41AC"/>
    <w:rsid w:val="00FC5C7F"/>
    <w:rsid w:val="00FC604A"/>
    <w:rsid w:val="00FC6454"/>
    <w:rsid w:val="00FC653C"/>
    <w:rsid w:val="00FC6D77"/>
    <w:rsid w:val="00FC71C9"/>
    <w:rsid w:val="00FC731F"/>
    <w:rsid w:val="00FC73FA"/>
    <w:rsid w:val="00FD014A"/>
    <w:rsid w:val="00FD072A"/>
    <w:rsid w:val="00FD08C7"/>
    <w:rsid w:val="00FD0DB6"/>
    <w:rsid w:val="00FD20D9"/>
    <w:rsid w:val="00FD213E"/>
    <w:rsid w:val="00FD21DC"/>
    <w:rsid w:val="00FD2696"/>
    <w:rsid w:val="00FD28D2"/>
    <w:rsid w:val="00FD3095"/>
    <w:rsid w:val="00FD43A7"/>
    <w:rsid w:val="00FD4A23"/>
    <w:rsid w:val="00FD4AE4"/>
    <w:rsid w:val="00FD5307"/>
    <w:rsid w:val="00FD5B5D"/>
    <w:rsid w:val="00FD5DF6"/>
    <w:rsid w:val="00FD5E58"/>
    <w:rsid w:val="00FD6A30"/>
    <w:rsid w:val="00FD6FAB"/>
    <w:rsid w:val="00FD73E4"/>
    <w:rsid w:val="00FD7623"/>
    <w:rsid w:val="00FD79A9"/>
    <w:rsid w:val="00FD7DFE"/>
    <w:rsid w:val="00FE003F"/>
    <w:rsid w:val="00FE0233"/>
    <w:rsid w:val="00FE0724"/>
    <w:rsid w:val="00FE0780"/>
    <w:rsid w:val="00FE07E5"/>
    <w:rsid w:val="00FE0B96"/>
    <w:rsid w:val="00FE1CF2"/>
    <w:rsid w:val="00FE2165"/>
    <w:rsid w:val="00FE2555"/>
    <w:rsid w:val="00FE2928"/>
    <w:rsid w:val="00FE2A9A"/>
    <w:rsid w:val="00FE2B99"/>
    <w:rsid w:val="00FE2BBD"/>
    <w:rsid w:val="00FE2E28"/>
    <w:rsid w:val="00FE4652"/>
    <w:rsid w:val="00FE4C79"/>
    <w:rsid w:val="00FE5817"/>
    <w:rsid w:val="00FE59FD"/>
    <w:rsid w:val="00FE6132"/>
    <w:rsid w:val="00FE69F2"/>
    <w:rsid w:val="00FE6DD2"/>
    <w:rsid w:val="00FE6E23"/>
    <w:rsid w:val="00FE72DA"/>
    <w:rsid w:val="00FE7BFB"/>
    <w:rsid w:val="00FE7FDC"/>
    <w:rsid w:val="00FF03AE"/>
    <w:rsid w:val="00FF048A"/>
    <w:rsid w:val="00FF0490"/>
    <w:rsid w:val="00FF0495"/>
    <w:rsid w:val="00FF04D8"/>
    <w:rsid w:val="00FF0922"/>
    <w:rsid w:val="00FF09C9"/>
    <w:rsid w:val="00FF09D4"/>
    <w:rsid w:val="00FF0B17"/>
    <w:rsid w:val="00FF1199"/>
    <w:rsid w:val="00FF1C02"/>
    <w:rsid w:val="00FF22A2"/>
    <w:rsid w:val="00FF23BF"/>
    <w:rsid w:val="00FF2915"/>
    <w:rsid w:val="00FF2D12"/>
    <w:rsid w:val="00FF313F"/>
    <w:rsid w:val="00FF390D"/>
    <w:rsid w:val="00FF3BF6"/>
    <w:rsid w:val="00FF45DA"/>
    <w:rsid w:val="00FF461F"/>
    <w:rsid w:val="00FF4D8B"/>
    <w:rsid w:val="00FF5190"/>
    <w:rsid w:val="00FF5212"/>
    <w:rsid w:val="00FF563D"/>
    <w:rsid w:val="00FF577C"/>
    <w:rsid w:val="00FF652F"/>
    <w:rsid w:val="00FF6540"/>
    <w:rsid w:val="00FF6A71"/>
    <w:rsid w:val="00FF6E28"/>
    <w:rsid w:val="00FF70A1"/>
    <w:rsid w:val="00FF750F"/>
    <w:rsid w:val="00FF772D"/>
    <w:rsid w:val="00FF7A6D"/>
    <w:rsid w:val="07F5A884"/>
    <w:rsid w:val="0974061F"/>
    <w:rsid w:val="09FA96B0"/>
    <w:rsid w:val="0CDF0437"/>
    <w:rsid w:val="0D312411"/>
    <w:rsid w:val="1106F68D"/>
    <w:rsid w:val="12918529"/>
    <w:rsid w:val="1301CD9B"/>
    <w:rsid w:val="13775D39"/>
    <w:rsid w:val="144AFE03"/>
    <w:rsid w:val="1486C9C4"/>
    <w:rsid w:val="16CB0D15"/>
    <w:rsid w:val="173309C9"/>
    <w:rsid w:val="1A885F2A"/>
    <w:rsid w:val="1B3691C5"/>
    <w:rsid w:val="1B9C83BC"/>
    <w:rsid w:val="1E0480D8"/>
    <w:rsid w:val="237FD31F"/>
    <w:rsid w:val="24493B45"/>
    <w:rsid w:val="24B6ECA7"/>
    <w:rsid w:val="266600B1"/>
    <w:rsid w:val="2693F822"/>
    <w:rsid w:val="29C194E4"/>
    <w:rsid w:val="2A0970FB"/>
    <w:rsid w:val="2B9001B7"/>
    <w:rsid w:val="2B97661B"/>
    <w:rsid w:val="2BC5463A"/>
    <w:rsid w:val="2E5300FD"/>
    <w:rsid w:val="2F4CCDB2"/>
    <w:rsid w:val="30F3D42A"/>
    <w:rsid w:val="331F45C2"/>
    <w:rsid w:val="3408ABE6"/>
    <w:rsid w:val="34AE2E47"/>
    <w:rsid w:val="361319F5"/>
    <w:rsid w:val="372DD0F7"/>
    <w:rsid w:val="37B69AED"/>
    <w:rsid w:val="38BD6439"/>
    <w:rsid w:val="39D65926"/>
    <w:rsid w:val="3A3447B8"/>
    <w:rsid w:val="3BE3A011"/>
    <w:rsid w:val="3E2D3AD9"/>
    <w:rsid w:val="3E9762B6"/>
    <w:rsid w:val="431A7962"/>
    <w:rsid w:val="457C2091"/>
    <w:rsid w:val="49BD1E73"/>
    <w:rsid w:val="4B5D88C1"/>
    <w:rsid w:val="4BD454A0"/>
    <w:rsid w:val="4F3C5269"/>
    <w:rsid w:val="52675231"/>
    <w:rsid w:val="556394EB"/>
    <w:rsid w:val="564655E8"/>
    <w:rsid w:val="579CEF08"/>
    <w:rsid w:val="589FB486"/>
    <w:rsid w:val="59F61D0E"/>
    <w:rsid w:val="5B2D0A7C"/>
    <w:rsid w:val="5D6621AD"/>
    <w:rsid w:val="5F06505B"/>
    <w:rsid w:val="5FA77FCD"/>
    <w:rsid w:val="60628AD9"/>
    <w:rsid w:val="635CF8A8"/>
    <w:rsid w:val="636997F0"/>
    <w:rsid w:val="642926E7"/>
    <w:rsid w:val="65077C7C"/>
    <w:rsid w:val="6833D4E0"/>
    <w:rsid w:val="697FE22B"/>
    <w:rsid w:val="6A891A4B"/>
    <w:rsid w:val="6A9248A7"/>
    <w:rsid w:val="6CD4718F"/>
    <w:rsid w:val="6D97B774"/>
    <w:rsid w:val="6EDA1CF8"/>
    <w:rsid w:val="6EEFEF25"/>
    <w:rsid w:val="701C302C"/>
    <w:rsid w:val="71EBDFC9"/>
    <w:rsid w:val="74448712"/>
    <w:rsid w:val="75B8CE01"/>
    <w:rsid w:val="77F68E9F"/>
    <w:rsid w:val="78A3D7F5"/>
    <w:rsid w:val="7A222215"/>
    <w:rsid w:val="7A582FC2"/>
    <w:rsid w:val="7A5ED12D"/>
    <w:rsid w:val="7D35E636"/>
    <w:rsid w:val="7E468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290998D"/>
  <w15:chartTrackingRefBased/>
  <w15:docId w15:val="{F18356A6-129E-4AFD-A12C-E1A9F612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spacing w:line="100" w:lineRule="atLeast"/>
      <w:textAlignment w:val="baseline"/>
    </w:pPr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10"/>
    <w:next w:val="Normale10"/>
    <w:qFormat/>
    <w:pPr>
      <w:keepNext/>
      <w:keepLines/>
      <w:numPr>
        <w:numId w:val="1"/>
      </w:numPr>
      <w:spacing w:before="480" w:after="200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10"/>
    <w:next w:val="Normale10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10"/>
    <w:next w:val="Normale10"/>
    <w:link w:val="Titolo3Carattere"/>
    <w:qFormat/>
    <w:pPr>
      <w:keepNext/>
      <w:keepLines/>
      <w:numPr>
        <w:ilvl w:val="2"/>
        <w:numId w:val="1"/>
      </w:numPr>
      <w:spacing w:before="360" w:after="20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10"/>
    <w:next w:val="Normale10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10"/>
    <w:next w:val="Normale10"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10"/>
    <w:next w:val="Normale10"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10"/>
    <w:next w:val="Normale1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10"/>
    <w:next w:val="Normale10"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10"/>
    <w:next w:val="Normale10"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CharLFO1LVL2">
    <w:name w:val="WW_CharLFO1LVL2"/>
    <w:rPr>
      <w:i w:val="0"/>
    </w:rPr>
  </w:style>
  <w:style w:type="character" w:customStyle="1" w:styleId="Carpredefinitoparagrafo10">
    <w:name w:val="Car. predefinito paragrafo10"/>
  </w:style>
  <w:style w:type="character" w:customStyle="1" w:styleId="FootnoteTextChar">
    <w:name w:val="Footnote Text Char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mandonotaapidipagina1">
    <w:name w:val="Rimando nota a piè di pagina1"/>
    <w:rPr>
      <w:position w:val="24"/>
      <w:sz w:val="15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Heading1Char">
    <w:name w:val="Heading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longtext">
    <w:name w:val="long_text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corsivo">
    <w:name w:val="corsivo"/>
  </w:style>
  <w:style w:type="character" w:customStyle="1" w:styleId="SubtitleChar">
    <w:name w:val="Subtitle Char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Collegamentovisitato1">
    <w:name w:val="Collegamento visitato1"/>
    <w:rPr>
      <w:color w:val="800080"/>
      <w:u w:val="single"/>
    </w:rPr>
  </w:style>
  <w:style w:type="character" w:customStyle="1" w:styleId="PlainTextChar">
    <w:name w:val="Plain Text Char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rPr>
      <w:sz w:val="20"/>
      <w:szCs w:val="20"/>
    </w:rPr>
  </w:style>
  <w:style w:type="character" w:customStyle="1" w:styleId="Rimandonotadichiusura1">
    <w:name w:val="Rimando nota di chiusura1"/>
    <w:rPr>
      <w:position w:val="24"/>
      <w:sz w:val="15"/>
    </w:rPr>
  </w:style>
  <w:style w:type="character" w:customStyle="1" w:styleId="Enfasigrassetto1">
    <w:name w:val="Enfasi (grassetto)1"/>
    <w:rPr>
      <w:b/>
      <w:bCs/>
    </w:rPr>
  </w:style>
  <w:style w:type="character" w:customStyle="1" w:styleId="st">
    <w:name w:val="st"/>
  </w:style>
  <w:style w:type="character" w:customStyle="1" w:styleId="apple-converted-space">
    <w:name w:val="apple-converted-space"/>
  </w:style>
  <w:style w:type="character" w:styleId="CitazioneHTML">
    <w:name w:val="HTML Cite"/>
    <w:rPr>
      <w:i/>
      <w:iCs/>
    </w:rPr>
  </w:style>
  <w:style w:type="character" w:styleId="Testosegnaposto">
    <w:name w:val="Placeholder Text"/>
    <w:rPr>
      <w:color w:val="808080"/>
    </w:rPr>
  </w:style>
  <w:style w:type="character" w:customStyle="1" w:styleId="Appendice1Char">
    <w:name w:val="Appendice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customStyle="1" w:styleId="Enfasicorsivo1">
    <w:name w:val="Enfasi (corsivo)1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rPr>
      <w:rFonts w:ascii="Segoe UI" w:eastAsia="Tw Cen MT" w:hAnsi="Segoe UI" w:cs="Segoe UI"/>
      <w:sz w:val="18"/>
      <w:szCs w:val="18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Collegamentoipertestuale">
    <w:name w:val="Hyperlink"/>
    <w:uiPriority w:val="99"/>
    <w:rPr>
      <w:color w:val="000080"/>
      <w:u w:val="single"/>
    </w:rPr>
  </w:style>
  <w:style w:type="character" w:customStyle="1" w:styleId="WWCharLFO2LVL2">
    <w:name w:val="WW_CharLFO2LVL2"/>
    <w:rPr>
      <w:i w:val="0"/>
    </w:rPr>
  </w:style>
  <w:style w:type="character" w:customStyle="1" w:styleId="WWCharLFO3LVL2">
    <w:name w:val="WW_CharLFO3LVL2"/>
    <w:rPr>
      <w:i w:val="0"/>
    </w:rPr>
  </w:style>
  <w:style w:type="character" w:customStyle="1" w:styleId="WWCharLFO4LVL2">
    <w:name w:val="WW_CharLFO4LVL2"/>
    <w:rPr>
      <w:i w:val="0"/>
    </w:rPr>
  </w:style>
  <w:style w:type="character" w:customStyle="1" w:styleId="WWCharLFO5LVL2">
    <w:name w:val="WW_CharLFO5LVL2"/>
    <w:rPr>
      <w:i w:val="0"/>
    </w:rPr>
  </w:style>
  <w:style w:type="character" w:customStyle="1" w:styleId="WWCharLFO6LVL2">
    <w:name w:val="WW_CharLFO6LVL2"/>
    <w:rPr>
      <w:i w:val="0"/>
    </w:rPr>
  </w:style>
  <w:style w:type="character" w:customStyle="1" w:styleId="WWCharLFO7LVL2">
    <w:name w:val="WW_CharLFO7LVL2"/>
    <w:rPr>
      <w:i w:val="0"/>
    </w:rPr>
  </w:style>
  <w:style w:type="character" w:customStyle="1" w:styleId="WWCharLFO8LVL2">
    <w:name w:val="WW_CharLFO8LVL2"/>
    <w:rPr>
      <w:i w:val="0"/>
    </w:rPr>
  </w:style>
  <w:style w:type="character" w:customStyle="1" w:styleId="WWCharLFO10LVL4">
    <w:name w:val="WW_CharLFO10LVL4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1LVL1">
    <w:name w:val="WW_CharLFO11LVL1"/>
    <w:rPr>
      <w:rFonts w:ascii="Wingdings" w:hAnsi="Wingdings"/>
      <w:color w:val="auto"/>
      <w:sz w:val="22"/>
    </w:rPr>
  </w:style>
  <w:style w:type="character" w:customStyle="1" w:styleId="WWCharLFO11LVL2">
    <w:name w:val="WW_CharLFO11LVL2"/>
    <w:rPr>
      <w:rFonts w:ascii="Courier New" w:hAnsi="Courier New" w:cs="Courier New"/>
    </w:rPr>
  </w:style>
  <w:style w:type="character" w:customStyle="1" w:styleId="WWCharLFO11LVL3">
    <w:name w:val="WW_CharLFO11LVL3"/>
    <w:rPr>
      <w:rFonts w:ascii="Wingdings" w:hAnsi="Wingdings"/>
    </w:rPr>
  </w:style>
  <w:style w:type="character" w:customStyle="1" w:styleId="WWCharLFO11LVL4">
    <w:name w:val="WW_CharLFO11LVL4"/>
    <w:rPr>
      <w:rFonts w:ascii="Symbol" w:hAnsi="Symbol"/>
    </w:rPr>
  </w:style>
  <w:style w:type="character" w:customStyle="1" w:styleId="WWCharLFO11LVL5">
    <w:name w:val="WW_CharLFO11LVL5"/>
    <w:rPr>
      <w:rFonts w:ascii="Courier New" w:hAnsi="Courier New" w:cs="Courier New"/>
    </w:rPr>
  </w:style>
  <w:style w:type="character" w:customStyle="1" w:styleId="WWCharLFO11LVL6">
    <w:name w:val="WW_CharLFO11LVL6"/>
    <w:rPr>
      <w:rFonts w:ascii="Wingdings" w:hAnsi="Wingdings"/>
    </w:rPr>
  </w:style>
  <w:style w:type="character" w:customStyle="1" w:styleId="WWCharLFO11LVL7">
    <w:name w:val="WW_CharLFO11LVL7"/>
    <w:rPr>
      <w:rFonts w:ascii="Symbol" w:hAnsi="Symbol"/>
    </w:rPr>
  </w:style>
  <w:style w:type="character" w:customStyle="1" w:styleId="WWCharLFO11LVL8">
    <w:name w:val="WW_CharLFO11LVL8"/>
    <w:rPr>
      <w:rFonts w:ascii="Courier New" w:hAnsi="Courier New" w:cs="Courier New"/>
    </w:rPr>
  </w:style>
  <w:style w:type="character" w:customStyle="1" w:styleId="WWCharLFO11LVL9">
    <w:name w:val="WW_CharLFO11LVL9"/>
    <w:rPr>
      <w:rFonts w:ascii="Wingdings" w:hAnsi="Wingdings"/>
    </w:rPr>
  </w:style>
  <w:style w:type="character" w:customStyle="1" w:styleId="WWCharOUTLINELVL2">
    <w:name w:val="WW_CharOUTLINELVL2"/>
    <w:rPr>
      <w:i w:val="0"/>
    </w:rPr>
  </w:style>
  <w:style w:type="character" w:customStyle="1" w:styleId="WWCharLFO13LVL1">
    <w:name w:val="WW_CharLFO13LVL1"/>
    <w:rPr>
      <w:rFonts w:ascii="Arial" w:hAnsi="Arial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4LVL1">
    <w:name w:val="WW_CharLFO14LVL1"/>
    <w:rPr>
      <w:sz w:val="28"/>
    </w:rPr>
  </w:style>
  <w:style w:type="character" w:customStyle="1" w:styleId="WWCharLFO15LVL1">
    <w:name w:val="WW_CharLFO15LVL1"/>
    <w:rPr>
      <w:rFonts w:ascii="Arial" w:hAnsi="Arial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WWCharLFO19LVL9">
    <w:name w:val="WW_CharLFO19LVL9"/>
    <w:rPr>
      <w:rFonts w:ascii="Wingdings" w:hAnsi="Wingdings"/>
    </w:rPr>
  </w:style>
  <w:style w:type="character" w:customStyle="1" w:styleId="WWCharLFO19LVL8">
    <w:name w:val="WW_CharLFO19LVL8"/>
    <w:rPr>
      <w:rFonts w:ascii="Courier New" w:hAnsi="Courier New" w:cs="Courier New"/>
    </w:rPr>
  </w:style>
  <w:style w:type="character" w:customStyle="1" w:styleId="WWCharLFO19LVL7">
    <w:name w:val="WW_CharLFO19LVL7"/>
    <w:rPr>
      <w:rFonts w:ascii="Symbol" w:hAnsi="Symbol"/>
    </w:rPr>
  </w:style>
  <w:style w:type="character" w:customStyle="1" w:styleId="WWCharLFO19LVL6">
    <w:name w:val="WW_CharLFO19LVL6"/>
    <w:rPr>
      <w:rFonts w:ascii="Wingdings" w:hAnsi="Wingdings"/>
    </w:rPr>
  </w:style>
  <w:style w:type="character" w:customStyle="1" w:styleId="WWCharLFO19LVL5">
    <w:name w:val="WW_CharLFO19LVL5"/>
    <w:rPr>
      <w:rFonts w:ascii="Courier New" w:hAnsi="Courier New" w:cs="Courier New"/>
    </w:rPr>
  </w:style>
  <w:style w:type="character" w:customStyle="1" w:styleId="WWCharLFO19LVL4">
    <w:name w:val="WW_CharLFO19LVL4"/>
    <w:rPr>
      <w:rFonts w:ascii="Symbol" w:hAnsi="Symbol"/>
    </w:rPr>
  </w:style>
  <w:style w:type="character" w:customStyle="1" w:styleId="WWCharLFO19LVL3">
    <w:name w:val="WW_CharLFO19LVL3"/>
    <w:rPr>
      <w:rFonts w:ascii="Wingdings" w:hAnsi="Wingdings"/>
    </w:rPr>
  </w:style>
  <w:style w:type="character" w:customStyle="1" w:styleId="WWCharLFO19LVL2">
    <w:name w:val="WW_CharLFO19LVL2"/>
    <w:rPr>
      <w:rFonts w:ascii="Courier New" w:hAnsi="Courier New" w:cs="Courier New"/>
    </w:rPr>
  </w:style>
  <w:style w:type="character" w:customStyle="1" w:styleId="WWCharLFO19LVL1">
    <w:name w:val="WW_CharLFO19LVL1"/>
    <w:rPr>
      <w:rFonts w:ascii="Arial" w:hAnsi="Arial"/>
    </w:rPr>
  </w:style>
  <w:style w:type="character" w:customStyle="1" w:styleId="WWCharLFO18LVL1">
    <w:name w:val="WW_CharLFO18LVL1"/>
    <w:rPr>
      <w:sz w:val="28"/>
    </w:rPr>
  </w:style>
  <w:style w:type="character" w:customStyle="1" w:styleId="WWCharLFO17LVL9">
    <w:name w:val="WW_CharLFO17LVL9"/>
    <w:rPr>
      <w:rFonts w:ascii="Wingdings" w:hAnsi="Wingdings"/>
    </w:rPr>
  </w:style>
  <w:style w:type="character" w:customStyle="1" w:styleId="WWCharLFO17LVL8">
    <w:name w:val="WW_CharLFO17LVL8"/>
    <w:rPr>
      <w:rFonts w:ascii="Courier New" w:hAnsi="Courier New" w:cs="Courier New"/>
    </w:rPr>
  </w:style>
  <w:style w:type="character" w:customStyle="1" w:styleId="WWCharLFO17LVL7">
    <w:name w:val="WW_CharLFO17LVL7"/>
    <w:rPr>
      <w:rFonts w:ascii="Symbol" w:hAnsi="Symbol"/>
    </w:rPr>
  </w:style>
  <w:style w:type="character" w:customStyle="1" w:styleId="WWCharLFO17LVL6">
    <w:name w:val="WW_CharLFO17LVL6"/>
    <w:rPr>
      <w:rFonts w:ascii="Wingdings" w:hAnsi="Wingdings"/>
    </w:rPr>
  </w:style>
  <w:style w:type="character" w:customStyle="1" w:styleId="WWCharLFO17LVL5">
    <w:name w:val="WW_CharLFO17LVL5"/>
    <w:rPr>
      <w:rFonts w:ascii="Courier New" w:hAnsi="Courier New" w:cs="Courier New"/>
    </w:rPr>
  </w:style>
  <w:style w:type="character" w:customStyle="1" w:styleId="WWCharLFO17LVL4">
    <w:name w:val="WW_CharLFO17LVL4"/>
    <w:rPr>
      <w:rFonts w:ascii="Symbol" w:hAnsi="Symbol"/>
    </w:rPr>
  </w:style>
  <w:style w:type="character" w:customStyle="1" w:styleId="WWCharLFO17LVL3">
    <w:name w:val="WW_CharLFO17LVL3"/>
    <w:rPr>
      <w:rFonts w:ascii="Wingdings" w:hAnsi="Wingdings"/>
    </w:rPr>
  </w:style>
  <w:style w:type="character" w:customStyle="1" w:styleId="WWCharLFO17LVL2">
    <w:name w:val="WW_CharLFO17LVL2"/>
    <w:rPr>
      <w:rFonts w:ascii="Courier New" w:hAnsi="Courier New" w:cs="Courier New"/>
    </w:rPr>
  </w:style>
  <w:style w:type="character" w:customStyle="1" w:styleId="WWCharLFO17LVL1">
    <w:name w:val="WW_CharLFO17LVL1"/>
    <w:rPr>
      <w:rFonts w:ascii="Arial" w:hAnsi="Arial"/>
    </w:rPr>
  </w:style>
  <w:style w:type="character" w:customStyle="1" w:styleId="WWCharLFO14LVL4">
    <w:name w:val="WW_CharLFO14LVL4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CharLFO12LVL2">
    <w:name w:val="WW_CharLFO12LVL2"/>
    <w:rPr>
      <w:i w:val="0"/>
    </w:rPr>
  </w:style>
  <w:style w:type="character" w:customStyle="1" w:styleId="WWCharLFO10LVL2">
    <w:name w:val="WW_CharLFO10LVL2"/>
    <w:rPr>
      <w:i w:val="0"/>
    </w:rPr>
  </w:style>
  <w:style w:type="character" w:customStyle="1" w:styleId="WWCharLFO9LVL2">
    <w:name w:val="WW_CharLFO9LVL2"/>
    <w:rPr>
      <w:rFonts w:ascii="Arial" w:hAnsi="Arial"/>
      <w:i w:val="0"/>
      <w:color w:val="EEEEEE"/>
    </w:rPr>
  </w:style>
  <w:style w:type="character" w:customStyle="1" w:styleId="Collegamentoipertestuale2">
    <w:name w:val="Collegamento ipertestuale2"/>
    <w:rPr>
      <w:color w:val="0563C1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mandonotaapidipagina">
    <w:name w:val="footnote reference"/>
    <w:uiPriority w:val="99"/>
    <w:rPr>
      <w:vertAlign w:val="superscript"/>
    </w:rPr>
  </w:style>
  <w:style w:type="character" w:customStyle="1" w:styleId="DefaultParagraphFont-a3ee9eb">
    <w:name w:val="Default Paragraph Font-a3ee9eb"/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DefaultParagraphFont-a2ad040">
    <w:name w:val="Default Paragraph Font-a2ad040"/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9">
    <w:name w:val="WW_CharLFO1LVL9"/>
    <w:rPr>
      <w:rFonts w:ascii="Wingdings" w:hAnsi="Wingdings"/>
    </w:rPr>
  </w:style>
  <w:style w:type="character" w:customStyle="1" w:styleId="WWCharLFO1LVL2-ada01a0">
    <w:name w:val="WW_CharLFO1LVL2-ada01a0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DefaultParagraphFont-a66a74f">
    <w:name w:val="Default Paragraph Font-a66a74f"/>
  </w:style>
  <w:style w:type="character" w:customStyle="1" w:styleId="Carpredefinitoparagrafo-afaaa93">
    <w:name w:val="Car. predefinito paragrafo-afaaa93"/>
  </w:style>
  <w:style w:type="character" w:customStyle="1" w:styleId="Carpredefinitoparagrafo-ac43c28">
    <w:name w:val="Car. predefinito paragrafo-ac43c28"/>
  </w:style>
  <w:style w:type="character" w:customStyle="1" w:styleId="Carpredefinitoparagrafo-ab4d72b">
    <w:name w:val="Car. predefinito paragrafo-ab4d72b"/>
  </w:style>
  <w:style w:type="character" w:customStyle="1" w:styleId="Internetlink-a2a94fa">
    <w:name w:val="Internet link-a2a94fa"/>
    <w:rPr>
      <w:color w:val="000080"/>
      <w:u w:val="single"/>
    </w:rPr>
  </w:style>
  <w:style w:type="character" w:customStyle="1" w:styleId="Carpredefinitoparagrafo-aa46c80">
    <w:name w:val="Car. predefinito paragrafo-aa46c80"/>
  </w:style>
  <w:style w:type="character" w:customStyle="1" w:styleId="Carpredefinitoparagrafo-aebf3b2">
    <w:name w:val="Car. predefinito paragrafo-aebf3b2"/>
  </w:style>
  <w:style w:type="character" w:customStyle="1" w:styleId="Carpredefinitoparagrafo-a0c1854">
    <w:name w:val="Car. predefinito paragrafo-a0c1854"/>
  </w:style>
  <w:style w:type="character" w:customStyle="1" w:styleId="Carpredefinitoparagrafo-a32fdb1">
    <w:name w:val="Car. predefinito paragrafo-a32fdb1"/>
  </w:style>
  <w:style w:type="character" w:customStyle="1" w:styleId="Carpredefinitoparagrafo-adc7a74">
    <w:name w:val="Car. predefinito paragrafo-adc7a74"/>
  </w:style>
  <w:style w:type="character" w:customStyle="1" w:styleId="Carpredefinitoparagrafo-aa4b6ab">
    <w:name w:val="Car. predefinito paragrafo-aa4b6ab"/>
  </w:style>
  <w:style w:type="character" w:customStyle="1" w:styleId="Carpredefinitoparagrafo-a2e690e">
    <w:name w:val="Car. predefinito paragrafo-a2e690e"/>
  </w:style>
  <w:style w:type="character" w:customStyle="1" w:styleId="Carpredefinitoparagrafo-ad57f85">
    <w:name w:val="Car. predefinito paragrafo-ad57f85"/>
  </w:style>
  <w:style w:type="character" w:customStyle="1" w:styleId="Carpredefinitoparagrafo-a813905">
    <w:name w:val="Car. predefinito paragrafo-a813905"/>
  </w:style>
  <w:style w:type="character" w:customStyle="1" w:styleId="Carpredefinitoparagrafo-a434866">
    <w:name w:val="Car. predefinito paragrafo-a434866"/>
  </w:style>
  <w:style w:type="character" w:customStyle="1" w:styleId="Internetlink-abf4349">
    <w:name w:val="Internet link-abf4349"/>
    <w:rPr>
      <w:color w:val="000080"/>
      <w:u w:val="single"/>
    </w:rPr>
  </w:style>
  <w:style w:type="character" w:customStyle="1" w:styleId="Carpredefinitoparagrafo-ae9ffb4">
    <w:name w:val="Car. predefinito paragrafo-ae9ffb4"/>
  </w:style>
  <w:style w:type="character" w:customStyle="1" w:styleId="Carpredefinitoparagrafo-a79c2cc">
    <w:name w:val="Car. predefinito paragrafo-a79c2cc"/>
  </w:style>
  <w:style w:type="character" w:customStyle="1" w:styleId="Carpredefinitoparagrafo-a945965">
    <w:name w:val="Car. predefinito paragrafo-a945965"/>
  </w:style>
  <w:style w:type="character" w:customStyle="1" w:styleId="Carpredefinitoparagrafo-a4d310e">
    <w:name w:val="Car. predefinito paragrafo-a4d310e"/>
  </w:style>
  <w:style w:type="character" w:customStyle="1" w:styleId="Carpredefinitoparagrafo-a17bfcb">
    <w:name w:val="Car. predefinito paragrafo-a17bfcb"/>
  </w:style>
  <w:style w:type="character" w:customStyle="1" w:styleId="Carpredefinitoparagrafo-a50c6de">
    <w:name w:val="Car. predefinito paragrafo-a50c6de"/>
  </w:style>
  <w:style w:type="character" w:customStyle="1" w:styleId="Carpredefinitoparagrafo-abd5890">
    <w:name w:val="Car. predefinito paragrafo-abd5890"/>
  </w:style>
  <w:style w:type="character" w:customStyle="1" w:styleId="Carpredefinitoparagrafo-aceebf6">
    <w:name w:val="Car. predefinito paragrafo-aceebf6"/>
  </w:style>
  <w:style w:type="character" w:customStyle="1" w:styleId="Internetlink-ab5f97e">
    <w:name w:val="Internet link-ab5f97e"/>
    <w:rPr>
      <w:color w:val="000080"/>
      <w:u w:val="single"/>
    </w:rPr>
  </w:style>
  <w:style w:type="character" w:customStyle="1" w:styleId="Carpredefinitoparagrafo-a92715a">
    <w:name w:val="Car. predefinito paragrafo-a92715a"/>
  </w:style>
  <w:style w:type="character" w:customStyle="1" w:styleId="DefaultParagraphFont-a86bf01">
    <w:name w:val="Default Paragraph Font-a86bf01"/>
  </w:style>
  <w:style w:type="character" w:customStyle="1" w:styleId="Carpredefinitoparagrafo-a4bf27b">
    <w:name w:val="Car. predefinito paragrafo-a4bf27b"/>
  </w:style>
  <w:style w:type="character" w:customStyle="1" w:styleId="DefaultParagraphFont-aad4786">
    <w:name w:val="Default Paragraph Font-aad4786"/>
  </w:style>
  <w:style w:type="character" w:customStyle="1" w:styleId="Carpredefinitoparagrafo-aa2fd6c">
    <w:name w:val="Car. predefinito paragrafo-aa2fd6c"/>
  </w:style>
  <w:style w:type="character" w:customStyle="1" w:styleId="Carpredefinitoparagrafo-a6bae09">
    <w:name w:val="Car. predefinito paragrafo-a6bae09"/>
  </w:style>
  <w:style w:type="character" w:customStyle="1" w:styleId="Carpredefinitoparagrafo-a9e3453">
    <w:name w:val="Car. predefinito paragrafo-a9e3453"/>
  </w:style>
  <w:style w:type="character" w:customStyle="1" w:styleId="Carpredefinitoparagrafo-a5734e2">
    <w:name w:val="Car. predefinito paragrafo-a5734e2"/>
  </w:style>
  <w:style w:type="character" w:customStyle="1" w:styleId="Carpredefinitoparagrafo-a151318">
    <w:name w:val="Car. predefinito paragrafo-a151318"/>
  </w:style>
  <w:style w:type="character" w:customStyle="1" w:styleId="Carpredefinitoparagrafo-ad8486e">
    <w:name w:val="Car. predefinito paragrafo-ad8486e"/>
  </w:style>
  <w:style w:type="character" w:customStyle="1" w:styleId="Carpredefinitoparagrafo-ab02fd1">
    <w:name w:val="Car. predefinito paragrafo-ab02fd1"/>
  </w:style>
  <w:style w:type="character" w:customStyle="1" w:styleId="Carpredefinitoparagrafo-ac717c0">
    <w:name w:val="Car. predefinito paragrafo-ac717c0"/>
  </w:style>
  <w:style w:type="character" w:customStyle="1" w:styleId="Carpredefinitoparagrafo-a410ce7">
    <w:name w:val="Car. predefinito paragrafo-a410ce7"/>
  </w:style>
  <w:style w:type="character" w:customStyle="1" w:styleId="Carpredefinitoparagrafo-af056f5">
    <w:name w:val="Car. predefinito paragrafo-af056f5"/>
  </w:style>
  <w:style w:type="character" w:customStyle="1" w:styleId="Carpredefinitoparagrafo-a56c2a1">
    <w:name w:val="Car. predefinito paragrafo-a56c2a1"/>
  </w:style>
  <w:style w:type="character" w:customStyle="1" w:styleId="Carpredefinitoparagrafo-a1efe3b">
    <w:name w:val="Car. predefinito paragrafo-a1efe3b"/>
  </w:style>
  <w:style w:type="character" w:customStyle="1" w:styleId="Carpredefinitoparagrafo-acdfb07">
    <w:name w:val="Car. predefinito paragrafo-acdfb07"/>
  </w:style>
  <w:style w:type="character" w:customStyle="1" w:styleId="Carpredefinitoparagrafo-a19642e">
    <w:name w:val="Car. predefinito paragrafo-a19642e"/>
  </w:style>
  <w:style w:type="character" w:customStyle="1" w:styleId="Carpredefinitoparagrafo-a721d47">
    <w:name w:val="Car. predefinito paragrafo-a721d47"/>
  </w:style>
  <w:style w:type="character" w:customStyle="1" w:styleId="Carpredefinitoparagrafo-a229821">
    <w:name w:val="Car. predefinito paragrafo-a229821"/>
  </w:style>
  <w:style w:type="character" w:customStyle="1" w:styleId="Carpredefinitoparagrafo-a83f194">
    <w:name w:val="Car. predefinito paragrafo-a83f194"/>
  </w:style>
  <w:style w:type="character" w:customStyle="1" w:styleId="Carpredefinitoparagrafo-ae93461">
    <w:name w:val="Car. predefinito paragrafo-ae93461"/>
  </w:style>
  <w:style w:type="character" w:customStyle="1" w:styleId="Carpredefinitoparagrafo-a815aca">
    <w:name w:val="Car. predefinito paragrafo-a815aca"/>
  </w:style>
  <w:style w:type="character" w:customStyle="1" w:styleId="Carpredefinitoparagrafo-a142fc7">
    <w:name w:val="Car. predefinito paragrafo-a142fc7"/>
  </w:style>
  <w:style w:type="character" w:customStyle="1" w:styleId="Carpredefinitoparagrafo-a451cad">
    <w:name w:val="Car. predefinito paragrafo-a451cad"/>
  </w:style>
  <w:style w:type="character" w:customStyle="1" w:styleId="Carpredefinitoparagrafo-a32458f">
    <w:name w:val="Car. predefinito paragrafo-a32458f"/>
  </w:style>
  <w:style w:type="character" w:customStyle="1" w:styleId="Carpredefinitoparagrafo-ac84ca3">
    <w:name w:val="Car. predefinito paragrafo-ac84ca3"/>
  </w:style>
  <w:style w:type="character" w:customStyle="1" w:styleId="Carpredefinitoparagrafo-a6524f2">
    <w:name w:val="Car. predefinito paragrafo-a6524f2"/>
  </w:style>
  <w:style w:type="character" w:customStyle="1" w:styleId="Carpredefinitoparagrafo-a2050eb">
    <w:name w:val="Car. predefinito paragrafo-a2050eb"/>
  </w:style>
  <w:style w:type="character" w:customStyle="1" w:styleId="Carpredefinitoparagrafo-a364661">
    <w:name w:val="Car. predefinito paragrafo-a364661"/>
  </w:style>
  <w:style w:type="character" w:customStyle="1" w:styleId="Carpredefinitoparagrafo-abe2744">
    <w:name w:val="Car. predefinito paragrafo-abe2744"/>
  </w:style>
  <w:style w:type="character" w:customStyle="1" w:styleId="Carpredefinitoparagrafo-add092d">
    <w:name w:val="Car. predefinito paragrafo-add092d"/>
  </w:style>
  <w:style w:type="character" w:customStyle="1" w:styleId="Carpredefinitoparagrafo-aef49a7">
    <w:name w:val="Car. predefinito paragrafo-aef49a7"/>
  </w:style>
  <w:style w:type="character" w:customStyle="1" w:styleId="Carpredefinitoparagrafo-a3ebcf2">
    <w:name w:val="Car. predefinito paragrafo-a3ebcf2"/>
  </w:style>
  <w:style w:type="character" w:customStyle="1" w:styleId="Carpredefinitoparagrafo-add84de">
    <w:name w:val="Car. predefinito paragrafo-add84de"/>
  </w:style>
  <w:style w:type="character" w:customStyle="1" w:styleId="Carpredefinitoparagrafo-a32267a">
    <w:name w:val="Car. predefinito paragrafo-a32267a"/>
  </w:style>
  <w:style w:type="character" w:customStyle="1" w:styleId="Carpredefinitoparagrafo-a6b9e13">
    <w:name w:val="Car. predefinito paragrafo-a6b9e13"/>
  </w:style>
  <w:style w:type="character" w:customStyle="1" w:styleId="Carpredefinitoparagrafo-a4b65d5">
    <w:name w:val="Car. predefinito paragrafo-a4b65d5"/>
  </w:style>
  <w:style w:type="character" w:customStyle="1" w:styleId="Carpredefinitoparagrafo-aa68ff8">
    <w:name w:val="Car. predefinito paragrafo-aa68ff8"/>
  </w:style>
  <w:style w:type="character" w:customStyle="1" w:styleId="Carpredefinitoparagrafo-ad5047d">
    <w:name w:val="Car. predefinito paragrafo-ad5047d"/>
  </w:style>
  <w:style w:type="character" w:customStyle="1" w:styleId="Carpredefinitoparagrafo-a812d2b">
    <w:name w:val="Car. predefinito paragrafo-a812d2b"/>
  </w:style>
  <w:style w:type="character" w:customStyle="1" w:styleId="Carpredefinitoparagrafo-a5cefe0">
    <w:name w:val="Car. predefinito paragrafo-a5cefe0"/>
  </w:style>
  <w:style w:type="character" w:customStyle="1" w:styleId="Carpredefinitoparagrafo-a1268dc">
    <w:name w:val="Car. predefinito paragrafo-a1268dc"/>
  </w:style>
  <w:style w:type="character" w:customStyle="1" w:styleId="Carpredefinitoparagrafo-a17c004">
    <w:name w:val="Car. predefinito paragrafo-a17c004"/>
  </w:style>
  <w:style w:type="character" w:customStyle="1" w:styleId="Carpredefinitoparagrafo-a5098b5">
    <w:name w:val="Car. predefinito paragrafo-a5098b5"/>
  </w:style>
  <w:style w:type="character" w:customStyle="1" w:styleId="DefaultParagraphFont-a717b5c">
    <w:name w:val="Default Paragraph Font-a717b5c"/>
  </w:style>
  <w:style w:type="character" w:customStyle="1" w:styleId="DefaultParagraphFont-a60e3c9">
    <w:name w:val="Default Paragraph Font-a60e3c9"/>
  </w:style>
  <w:style w:type="character" w:customStyle="1" w:styleId="DefaultParagraphFont-ac3e3dd">
    <w:name w:val="Default Paragraph Font-ac3e3dd"/>
  </w:style>
  <w:style w:type="character" w:customStyle="1" w:styleId="DefaultParagraphFont-a0f6858">
    <w:name w:val="Default Paragraph Font-a0f6858"/>
  </w:style>
  <w:style w:type="character" w:customStyle="1" w:styleId="DefaultParagraphFont-af92aa0">
    <w:name w:val="Default Paragraph Font-af92aa0"/>
  </w:style>
  <w:style w:type="character" w:customStyle="1" w:styleId="DefaultParagraphFont-ab682aa">
    <w:name w:val="Default Paragraph Font-ab682aa"/>
  </w:style>
  <w:style w:type="character" w:customStyle="1" w:styleId="DefaultParagraphFont-aa1cc07">
    <w:name w:val="Default Paragraph Font-aa1cc07"/>
  </w:style>
  <w:style w:type="character" w:customStyle="1" w:styleId="DefaultParagraphFont-a92f63c">
    <w:name w:val="Default Paragraph Font-a92f63c"/>
  </w:style>
  <w:style w:type="character" w:customStyle="1" w:styleId="DefaultParagraphFont-acdf36d">
    <w:name w:val="Default Paragraph Font-acdf36d"/>
  </w:style>
  <w:style w:type="character" w:customStyle="1" w:styleId="DefaultParagraphFont-ad29180">
    <w:name w:val="Default Paragraph Font-ad29180"/>
  </w:style>
  <w:style w:type="character" w:customStyle="1" w:styleId="DefaultParagraphFont-a21414d">
    <w:name w:val="Default Paragraph Font-a21414d"/>
  </w:style>
  <w:style w:type="character" w:customStyle="1" w:styleId="DefaultParagraphFont-a4ece1f">
    <w:name w:val="Default Paragraph Font-a4ece1f"/>
  </w:style>
  <w:style w:type="character" w:customStyle="1" w:styleId="DefaultParagraphFont-a45bf53">
    <w:name w:val="Default Paragraph Font-a45bf53"/>
  </w:style>
  <w:style w:type="character" w:customStyle="1" w:styleId="Carpredefinitoparagrafo-a6815a5">
    <w:name w:val="Car. predefinito paragrafo-a6815a5"/>
  </w:style>
  <w:style w:type="character" w:customStyle="1" w:styleId="Carpredefinitoparagrafo-aed4855">
    <w:name w:val="Car. predefinito paragrafo-aed4855"/>
  </w:style>
  <w:style w:type="character" w:customStyle="1" w:styleId="Carpredefinitoparagrafo-a0621f2">
    <w:name w:val="Car. predefinito paragrafo-a0621f2"/>
  </w:style>
  <w:style w:type="character" w:customStyle="1" w:styleId="Carpredefinitoparagrafo-af09853">
    <w:name w:val="Car. predefinito paragrafo-af09853"/>
  </w:style>
  <w:style w:type="character" w:customStyle="1" w:styleId="Carpredefinitoparagrafo-a9a083f">
    <w:name w:val="Car. predefinito paragrafo-a9a083f"/>
  </w:style>
  <w:style w:type="character" w:customStyle="1" w:styleId="Carpredefinitoparagrafo-aa56ccd">
    <w:name w:val="Car. predefinito paragrafo-aa56ccd"/>
  </w:style>
  <w:style w:type="character" w:customStyle="1" w:styleId="Carpredefinitoparagrafo-a31730d">
    <w:name w:val="Car. predefinito paragrafo-a31730d"/>
  </w:style>
  <w:style w:type="character" w:customStyle="1" w:styleId="Carpredefinitoparagrafo-a9cee4e">
    <w:name w:val="Car. predefinito paragrafo-a9cee4e"/>
  </w:style>
  <w:style w:type="character" w:customStyle="1" w:styleId="WWCharLFO1LVL2-ac54e2a">
    <w:name w:val="WW_CharLFO1LVL2-ac54e2a"/>
    <w:rPr>
      <w:rFonts w:ascii="Courier New" w:hAnsi="Courier New" w:cs="Courier New"/>
    </w:rPr>
  </w:style>
  <w:style w:type="character" w:customStyle="1" w:styleId="WWCharLFO1LVL9-a60b88a">
    <w:name w:val="WW_CharLFO1LVL9-a60b88a"/>
    <w:rPr>
      <w:rFonts w:ascii="Wingdings" w:hAnsi="Wingdings"/>
    </w:rPr>
  </w:style>
  <w:style w:type="character" w:customStyle="1" w:styleId="WWCharLFO1LVL5-a4fdb2c">
    <w:name w:val="WW_CharLFO1LVL5-a4fdb2c"/>
    <w:rPr>
      <w:rFonts w:ascii="Courier New" w:hAnsi="Courier New" w:cs="Courier New"/>
    </w:rPr>
  </w:style>
  <w:style w:type="character" w:customStyle="1" w:styleId="WWCharLFO1LVL4-abbc7fe">
    <w:name w:val="WW_CharLFO1LVL4-abbc7fe"/>
    <w:rPr>
      <w:rFonts w:ascii="Symbol" w:hAnsi="Symbol"/>
    </w:rPr>
  </w:style>
  <w:style w:type="character" w:customStyle="1" w:styleId="WWCharLFO1LVL3-a750b62">
    <w:name w:val="WW_CharLFO1LVL3-a750b62"/>
    <w:rPr>
      <w:rFonts w:ascii="Wingdings" w:hAnsi="Wingdings"/>
    </w:rPr>
  </w:style>
  <w:style w:type="character" w:customStyle="1" w:styleId="WWCharLFO1LVL6-aa1fb46">
    <w:name w:val="WW_CharLFO1LVL6-aa1fb46"/>
    <w:rPr>
      <w:rFonts w:ascii="Wingdings" w:hAnsi="Wingdings"/>
    </w:rPr>
  </w:style>
  <w:style w:type="character" w:customStyle="1" w:styleId="WWCharLFO1LVL8-a6c57ab">
    <w:name w:val="WW_CharLFO1LVL8-a6c57ab"/>
    <w:rPr>
      <w:rFonts w:ascii="Courier New" w:hAnsi="Courier New" w:cs="Courier New"/>
    </w:rPr>
  </w:style>
  <w:style w:type="character" w:customStyle="1" w:styleId="WWCharLFO1LVL1">
    <w:name w:val="WW_CharLFO1LVL1"/>
    <w:rPr>
      <w:rFonts w:ascii="Symbol" w:hAnsi="Symbol"/>
      <w:color w:val="auto"/>
      <w:sz w:val="22"/>
    </w:rPr>
  </w:style>
  <w:style w:type="character" w:customStyle="1" w:styleId="WWCharLFO1LVL7-a371595">
    <w:name w:val="WW_CharLFO1LVL7-a371595"/>
    <w:rPr>
      <w:rFonts w:ascii="Symbol" w:hAnsi="Symbol"/>
    </w:rPr>
  </w:style>
  <w:style w:type="character" w:customStyle="1" w:styleId="Carpredefinitoparagrafo-a8697fd">
    <w:name w:val="Car. predefinito paragrafo-a8697fd"/>
  </w:style>
  <w:style w:type="character" w:customStyle="1" w:styleId="Carpredefinitoparagrafo-aad23ae">
    <w:name w:val="Car. predefinito paragrafo-aad23ae"/>
  </w:style>
  <w:style w:type="character" w:customStyle="1" w:styleId="Carpredefinitoparagrafo-a0c8d3a">
    <w:name w:val="Car. predefinito paragrafo-a0c8d3a"/>
  </w:style>
  <w:style w:type="character" w:customStyle="1" w:styleId="Carpredefinitoparagrafo-ae2babd">
    <w:name w:val="Car. predefinito paragrafo-ae2babd"/>
  </w:style>
  <w:style w:type="character" w:customStyle="1" w:styleId="Carpredefinitoparagrafo-af60178">
    <w:name w:val="Car. predefinito paragrafo-af60178"/>
  </w:style>
  <w:style w:type="character" w:customStyle="1" w:styleId="Carpredefinitoparagrafo-a6004e7">
    <w:name w:val="Car. predefinito paragrafo-a6004e7"/>
  </w:style>
  <w:style w:type="character" w:customStyle="1" w:styleId="Carpredefinitoparagrafo-a105b73">
    <w:name w:val="Car. predefinito paragrafo-a105b73"/>
  </w:style>
  <w:style w:type="character" w:customStyle="1" w:styleId="DefaultParagraphFont-a88f2ef">
    <w:name w:val="Default Paragraph Font-a88f2ef"/>
  </w:style>
  <w:style w:type="character" w:customStyle="1" w:styleId="DefaultParagraphFont-a5920ec">
    <w:name w:val="Default Paragraph Font-a5920ec"/>
  </w:style>
  <w:style w:type="character" w:customStyle="1" w:styleId="DefaultParagraphFont-af59987">
    <w:name w:val="Default Paragraph Font-af59987"/>
  </w:style>
  <w:style w:type="character" w:customStyle="1" w:styleId="DefaultParagraphFont-acb9ce6">
    <w:name w:val="Default Paragraph Font-acb9ce6"/>
  </w:style>
  <w:style w:type="character" w:customStyle="1" w:styleId="DefaultParagraphFont-a852247">
    <w:name w:val="Default Paragraph Font-a852247"/>
  </w:style>
  <w:style w:type="character" w:customStyle="1" w:styleId="DefaultParagraphFont-a76a554">
    <w:name w:val="Default Paragraph Font-a76a554"/>
  </w:style>
  <w:style w:type="character" w:customStyle="1" w:styleId="DefaultParagraphFont-a4ee8a8">
    <w:name w:val="Default Paragraph Font-a4ee8a8"/>
  </w:style>
  <w:style w:type="character" w:customStyle="1" w:styleId="DefaultParagraphFont-a569136">
    <w:name w:val="Default Paragraph Font-a569136"/>
  </w:style>
  <w:style w:type="character" w:customStyle="1" w:styleId="DefaultParagraphFont-a13c680">
    <w:name w:val="Default Paragraph Font-a13c680"/>
  </w:style>
  <w:style w:type="character" w:customStyle="1" w:styleId="DefaultParagraphFont-a7f351c">
    <w:name w:val="Default Paragraph Font-a7f351c"/>
  </w:style>
  <w:style w:type="character" w:customStyle="1" w:styleId="DefaultParagraphFont-aa0c6e3">
    <w:name w:val="Default Paragraph Font-aa0c6e3"/>
  </w:style>
  <w:style w:type="character" w:customStyle="1" w:styleId="DefaultParagraphFont-abfa3b6">
    <w:name w:val="Default Paragraph Font-abfa3b6"/>
  </w:style>
  <w:style w:type="character" w:customStyle="1" w:styleId="DefaultParagraphFont-a8b5aa1">
    <w:name w:val="Default Paragraph Font-a8b5aa1"/>
  </w:style>
  <w:style w:type="character" w:customStyle="1" w:styleId="Internetlink-a871169">
    <w:name w:val="Internet link-a871169"/>
    <w:rPr>
      <w:color w:val="000080"/>
      <w:u w:val="single"/>
    </w:rPr>
  </w:style>
  <w:style w:type="character" w:customStyle="1" w:styleId="Carpredefinitoparagrafo-a77bfb1">
    <w:name w:val="Car. predefinito paragrafo-a77bfb1"/>
  </w:style>
  <w:style w:type="character" w:customStyle="1" w:styleId="Carpredefinitoparagrafo-a848494">
    <w:name w:val="Car. predefinito paragrafo-a848494"/>
  </w:style>
  <w:style w:type="character" w:customStyle="1" w:styleId="DefaultParagraphFont-a682502">
    <w:name w:val="Default Paragraph Font-a682502"/>
  </w:style>
  <w:style w:type="character" w:customStyle="1" w:styleId="DefaultParagraphFont-adaaf92">
    <w:name w:val="Default Paragraph Font-adaaf92"/>
  </w:style>
  <w:style w:type="character" w:customStyle="1" w:styleId="DefaultParagraphFont-a35870c">
    <w:name w:val="Default Paragraph Font-a35870c"/>
  </w:style>
  <w:style w:type="character" w:customStyle="1" w:styleId="Carpredefinitoparagrafo-a22b6da">
    <w:name w:val="Car. predefinito paragrafo-a22b6da"/>
  </w:style>
  <w:style w:type="character" w:customStyle="1" w:styleId="Carpredefinitoparagrafo-afe3160">
    <w:name w:val="Car. predefinito paragrafo-afe3160"/>
  </w:style>
  <w:style w:type="character" w:customStyle="1" w:styleId="Carpredefinitoparagrafo-a5fdd97">
    <w:name w:val="Car. predefinito paragrafo-a5fdd97"/>
  </w:style>
  <w:style w:type="character" w:customStyle="1" w:styleId="Carpredefinitoparagrafo-a399c36">
    <w:name w:val="Car. predefinito paragrafo-a399c36"/>
  </w:style>
  <w:style w:type="character" w:customStyle="1" w:styleId="Carpredefinitoparagrafo-a3ba7a0">
    <w:name w:val="Car. predefinito paragrafo-a3ba7a0"/>
  </w:style>
  <w:style w:type="character" w:customStyle="1" w:styleId="Carpredefinitoparagrafo-a1e10b2">
    <w:name w:val="Car. predefinito paragrafo-a1e10b2"/>
  </w:style>
  <w:style w:type="character" w:customStyle="1" w:styleId="Carpredefinitoparagrafo-adf56a6">
    <w:name w:val="Car. predefinito paragrafo-adf56a6"/>
  </w:style>
  <w:style w:type="character" w:customStyle="1" w:styleId="Carpredefinitoparagrafo-a89c65d">
    <w:name w:val="Car. predefinito paragrafo-a89c65d"/>
  </w:style>
  <w:style w:type="character" w:customStyle="1" w:styleId="Carpredefinitoparagrafo-a6bec16">
    <w:name w:val="Car. predefinito paragrafo-a6bec16"/>
  </w:style>
  <w:style w:type="character" w:customStyle="1" w:styleId="Carpredefinitoparagrafo-a1ea117">
    <w:name w:val="Car. predefinito paragrafo-a1ea117"/>
  </w:style>
  <w:style w:type="character" w:customStyle="1" w:styleId="Carpredefinitoparagrafo-ae9f4f8">
    <w:name w:val="Car. predefinito paragrafo-ae9f4f8"/>
  </w:style>
  <w:style w:type="character" w:customStyle="1" w:styleId="Carpredefinitoparagrafo-a67c310">
    <w:name w:val="Car. predefinito paragrafo-a67c310"/>
  </w:style>
  <w:style w:type="character" w:customStyle="1" w:styleId="Carpredefinitoparagrafo-a1b9485">
    <w:name w:val="Car. predefinito paragrafo-a1b9485"/>
  </w:style>
  <w:style w:type="character" w:customStyle="1" w:styleId="Carpredefinitoparagrafo-af06626">
    <w:name w:val="Car. predefinito paragrafo-af06626"/>
  </w:style>
  <w:style w:type="character" w:customStyle="1" w:styleId="Carpredefinitoparagrafo-aae0d0e">
    <w:name w:val="Car. predefinito paragrafo-aae0d0e"/>
  </w:style>
  <w:style w:type="character" w:customStyle="1" w:styleId="Carpredefinitoparagrafo-a6864fc">
    <w:name w:val="Car. predefinito paragrafo-a6864fc"/>
  </w:style>
  <w:style w:type="character" w:customStyle="1" w:styleId="Carpredefinitoparagrafo-a0cd462">
    <w:name w:val="Car. predefinito paragrafo-a0cd462"/>
  </w:style>
  <w:style w:type="character" w:customStyle="1" w:styleId="Carpredefinitoparagrafo-aba1b48">
    <w:name w:val="Car. predefinito paragrafo-aba1b48"/>
  </w:style>
  <w:style w:type="character" w:customStyle="1" w:styleId="Carpredefinitoparagrafo-ad42db4">
    <w:name w:val="Car. predefinito paragrafo-ad42db4"/>
  </w:style>
  <w:style w:type="character" w:customStyle="1" w:styleId="Carpredefinitoparagrafo-a8ececb">
    <w:name w:val="Car. predefinito paragrafo-a8ececb"/>
  </w:style>
  <w:style w:type="character" w:customStyle="1" w:styleId="Carpredefinitoparagrafo-a886ab7">
    <w:name w:val="Car. predefinito paragrafo-a886ab7"/>
  </w:style>
  <w:style w:type="character" w:customStyle="1" w:styleId="Carpredefinitoparagrafo-a1f123b">
    <w:name w:val="Car. predefinito paragrafo-a1f123b"/>
  </w:style>
  <w:style w:type="character" w:customStyle="1" w:styleId="Carpredefinitoparagrafo-a4a7b3f">
    <w:name w:val="Car. predefinito paragrafo-a4a7b3f"/>
  </w:style>
  <w:style w:type="character" w:customStyle="1" w:styleId="Carpredefinitoparagrafo-a8f07d8">
    <w:name w:val="Car. predefinito paragrafo-a8f07d8"/>
  </w:style>
  <w:style w:type="character" w:customStyle="1" w:styleId="Carpredefinitoparagrafo-a3fe1d5">
    <w:name w:val="Car. predefinito paragrafo-a3fe1d5"/>
  </w:style>
  <w:style w:type="character" w:customStyle="1" w:styleId="WW5fCharLFO2LVL1">
    <w:name w:val="WW_5f_CharLFO2LVL1"/>
  </w:style>
  <w:style w:type="character" w:customStyle="1" w:styleId="WW5fCharLFO2LVL3">
    <w:name w:val="WW_5f_CharLFO2LVL3"/>
  </w:style>
  <w:style w:type="character" w:customStyle="1" w:styleId="WW5fCharLFO2LVL4">
    <w:name w:val="WW_5f_CharLFO2LVL4"/>
  </w:style>
  <w:style w:type="character" w:customStyle="1" w:styleId="WW5fCharLFO2LVL5">
    <w:name w:val="WW_5f_CharLFO2LVL5"/>
  </w:style>
  <w:style w:type="character" w:customStyle="1" w:styleId="WW5fCharLFO2LVL6">
    <w:name w:val="WW_5f_CharLFO2LVL6"/>
  </w:style>
  <w:style w:type="character" w:customStyle="1" w:styleId="WW5fCharLFO2LVL7">
    <w:name w:val="WW_5f_CharLFO2LVL7"/>
  </w:style>
  <w:style w:type="character" w:customStyle="1" w:styleId="WW5fCharLFO2LVL8">
    <w:name w:val="WW_5f_CharLFO2LVL8"/>
  </w:style>
  <w:style w:type="character" w:customStyle="1" w:styleId="WW5fCharLFO2LVL9">
    <w:name w:val="WW_5f_CharLFO2LVL9"/>
  </w:style>
  <w:style w:type="character" w:customStyle="1" w:styleId="WW5fCharLFO3LVL1">
    <w:name w:val="WW_5f_CharLFO3LVL1"/>
  </w:style>
  <w:style w:type="character" w:customStyle="1" w:styleId="WW5fCharLFO3LVL3">
    <w:name w:val="WW_5f_CharLFO3LVL3"/>
  </w:style>
  <w:style w:type="character" w:customStyle="1" w:styleId="WW5fCharLFO3LVL4">
    <w:name w:val="WW_5f_CharLFO3LVL4"/>
  </w:style>
  <w:style w:type="character" w:customStyle="1" w:styleId="WW5fCharLFO3LVL5">
    <w:name w:val="WW_5f_CharLFO3LVL5"/>
  </w:style>
  <w:style w:type="character" w:customStyle="1" w:styleId="WW5fCharLFO3LVL6">
    <w:name w:val="WW_5f_CharLFO3LVL6"/>
  </w:style>
  <w:style w:type="character" w:customStyle="1" w:styleId="WW5fCharLFO3LVL7">
    <w:name w:val="WW_5f_CharLFO3LVL7"/>
  </w:style>
  <w:style w:type="character" w:customStyle="1" w:styleId="WW5fCharLFO3LVL8">
    <w:name w:val="WW_5f_CharLFO3LVL8"/>
  </w:style>
  <w:style w:type="character" w:customStyle="1" w:styleId="WW5fCharLFO3LVL9">
    <w:name w:val="WW_5f_CharLFO3LVL9"/>
  </w:style>
  <w:style w:type="character" w:styleId="Rimandonotadichiusura">
    <w:name w:val="endnote reference"/>
    <w:rPr>
      <w:vertAlign w:val="superscript"/>
    </w:rPr>
  </w:style>
  <w:style w:type="paragraph" w:customStyle="1" w:styleId="Heading">
    <w:name w:val="Heading"/>
    <w:basedOn w:val="Normale"/>
    <w:next w:val="Corpotesto"/>
    <w:pPr>
      <w:keepNext/>
      <w:suppressAutoHyphens w:val="0"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suppressAutoHyphens w:val="0"/>
      <w:spacing w:after="140" w:line="288" w:lineRule="auto"/>
    </w:pPr>
  </w:style>
  <w:style w:type="paragraph" w:customStyle="1" w:styleId="Normale1">
    <w:name w:val="Normale1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10">
    <w:name w:val="Normale10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Paragrafoelenco">
    <w:name w:val="List Paragraph"/>
    <w:aliases w:val="Paragrafo elenco 1°liv,Paragrafo elenco 2,List Paragraph11,Elenco Puntato_Tabella,EL Paragrafo elenco,Paragrafo elenco puntato,List Bulletized,Normal bullet 2,Paragrafo elenco livello 1,Paragrafo elenco1,Bullet List,FooterText,numbered"/>
    <w:basedOn w:val="Normale10"/>
    <w:link w:val="ParagrafoelencoCarattere"/>
    <w:uiPriority w:val="34"/>
    <w:qFormat/>
    <w:pPr>
      <w:numPr>
        <w:numId w:val="4"/>
      </w:numPr>
      <w:spacing w:before="120" w:after="200" w:line="300" w:lineRule="exact"/>
    </w:pPr>
  </w:style>
  <w:style w:type="paragraph" w:customStyle="1" w:styleId="Testonotaapidipagina1">
    <w:name w:val="Testo nota a piè di pagina1"/>
    <w:basedOn w:val="Normale10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10"/>
    <w:pPr>
      <w:spacing w:after="0" w:line="100" w:lineRule="atLeast"/>
    </w:pPr>
    <w:rPr>
      <w:rFonts w:ascii="Tahoma" w:eastAsia="Tahoma" w:hAnsi="Tahoma" w:cs="Tahoma"/>
      <w:sz w:val="16"/>
      <w:szCs w:val="16"/>
    </w:rPr>
  </w:style>
  <w:style w:type="paragraph" w:styleId="NormaleWeb">
    <w:name w:val="Normal (Web)"/>
    <w:basedOn w:val="Normale10"/>
    <w:uiPriority w:val="99"/>
    <w:pPr>
      <w:spacing w:before="100" w:after="100" w:line="100" w:lineRule="atLeast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10"/>
    <w:link w:val="Intestazione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10"/>
    <w:link w:val="PidipaginaCarattere"/>
    <w:uiPriority w:val="99"/>
    <w:pPr>
      <w:tabs>
        <w:tab w:val="center" w:pos="4819"/>
        <w:tab w:val="right" w:pos="9638"/>
      </w:tabs>
      <w:spacing w:after="0" w:line="100" w:lineRule="atLeast"/>
    </w:pPr>
  </w:style>
  <w:style w:type="paragraph" w:styleId="Titolosommario">
    <w:name w:val="TOC Heading"/>
    <w:basedOn w:val="Titolo1"/>
    <w:next w:val="Normale10"/>
    <w:uiPriority w:val="39"/>
    <w:qFormat/>
    <w:pPr>
      <w:numPr>
        <w:numId w:val="0"/>
      </w:numPr>
    </w:pPr>
  </w:style>
  <w:style w:type="paragraph" w:customStyle="1" w:styleId="Sommario11">
    <w:name w:val="Sommario 11"/>
    <w:basedOn w:val="Normale10"/>
    <w:next w:val="Normale10"/>
    <w:autoRedefine/>
    <w:pPr>
      <w:tabs>
        <w:tab w:val="left" w:pos="440"/>
        <w:tab w:val="right" w:leader="dot" w:pos="8505"/>
      </w:tabs>
      <w:spacing w:after="60" w:line="100" w:lineRule="atLeast"/>
      <w:ind w:right="-6"/>
    </w:pPr>
  </w:style>
  <w:style w:type="paragraph" w:customStyle="1" w:styleId="Sommario21">
    <w:name w:val="Sommario 21"/>
    <w:basedOn w:val="Normale10"/>
    <w:next w:val="Normale10"/>
    <w:autoRedefine/>
    <w:pPr>
      <w:tabs>
        <w:tab w:val="left" w:pos="660"/>
        <w:tab w:val="right" w:leader="dot" w:pos="8285"/>
      </w:tabs>
      <w:spacing w:after="100"/>
      <w:ind w:left="220" w:right="423"/>
    </w:pPr>
  </w:style>
  <w:style w:type="paragraph" w:styleId="Nessunaspaziatura">
    <w:name w:val="No Spacing"/>
    <w:uiPriority w:val="1"/>
    <w:qFormat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customStyle="1" w:styleId="Sommario31">
    <w:name w:val="Sommario 31"/>
    <w:basedOn w:val="Normale10"/>
    <w:next w:val="Normale10"/>
    <w:autoRedefine/>
    <w:pPr>
      <w:tabs>
        <w:tab w:val="left" w:pos="836"/>
        <w:tab w:val="right" w:leader="dot" w:pos="8065"/>
      </w:tabs>
      <w:spacing w:after="100"/>
      <w:ind w:left="440" w:right="423"/>
    </w:pPr>
  </w:style>
  <w:style w:type="paragraph" w:customStyle="1" w:styleId="Testocommento1">
    <w:name w:val="Testo commento1"/>
    <w:basedOn w:val="Normale10"/>
    <w:pPr>
      <w:spacing w:line="100" w:lineRule="atLeast"/>
    </w:pPr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Revisione">
    <w:name w:val="Revision"/>
    <w:pPr>
      <w:suppressAutoHyphens/>
      <w:spacing w:line="100" w:lineRule="atLeast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styleId="Didascalia">
    <w:name w:val="caption"/>
    <w:basedOn w:val="Normale10"/>
    <w:next w:val="Normale10"/>
    <w:qFormat/>
    <w:pPr>
      <w:spacing w:line="100" w:lineRule="atLeast"/>
    </w:pPr>
    <w:rPr>
      <w:b/>
      <w:bCs/>
      <w:color w:val="4F81BD"/>
      <w:sz w:val="18"/>
      <w:szCs w:val="18"/>
    </w:rPr>
  </w:style>
  <w:style w:type="paragraph" w:styleId="Sottotitolo">
    <w:name w:val="Subtitle"/>
    <w:basedOn w:val="Normale10"/>
    <w:next w:val="Normale10"/>
    <w:qFormat/>
    <w:rPr>
      <w:rFonts w:ascii="Cambria" w:eastAsia="Times New Roman" w:hAnsi="Cambria" w:cs="Cambria"/>
      <w:b/>
      <w:i/>
      <w:iCs/>
      <w:color w:val="4F81BD"/>
      <w:spacing w:val="15"/>
    </w:rPr>
  </w:style>
  <w:style w:type="paragraph" w:customStyle="1" w:styleId="Indicedellefigure1">
    <w:name w:val="Indice delle figure1"/>
    <w:basedOn w:val="Normale10"/>
    <w:next w:val="Normale10"/>
    <w:pPr>
      <w:spacing w:after="0"/>
      <w:jc w:val="left"/>
    </w:pPr>
    <w:rPr>
      <w:rFonts w:cs="Calibri"/>
      <w:i/>
      <w:iCs/>
      <w:sz w:val="20"/>
      <w:szCs w:val="20"/>
    </w:rPr>
  </w:style>
  <w:style w:type="paragraph" w:customStyle="1" w:styleId="Testonormale1">
    <w:name w:val="Testo normale1"/>
    <w:basedOn w:val="Normale10"/>
    <w:pPr>
      <w:spacing w:after="0" w:line="100" w:lineRule="atLeast"/>
      <w:jc w:val="left"/>
    </w:pPr>
    <w:rPr>
      <w:rFonts w:ascii="Calibri" w:eastAsia="Calibri" w:hAnsi="Calibri" w:cs="Calibri"/>
      <w:szCs w:val="21"/>
    </w:rPr>
  </w:style>
  <w:style w:type="paragraph" w:customStyle="1" w:styleId="Testonotadichiusura1">
    <w:name w:val="Testo nota di chiusura1"/>
    <w:basedOn w:val="Normale10"/>
    <w:pPr>
      <w:spacing w:after="0" w:line="100" w:lineRule="atLeast"/>
    </w:pPr>
    <w:rPr>
      <w:sz w:val="20"/>
      <w:szCs w:val="20"/>
    </w:rPr>
  </w:style>
  <w:style w:type="paragraph" w:customStyle="1" w:styleId="Appendice1">
    <w:name w:val="Appendice 1"/>
    <w:basedOn w:val="Titolo1"/>
    <w:pPr>
      <w:numPr>
        <w:numId w:val="0"/>
      </w:numPr>
    </w:pPr>
  </w:style>
  <w:style w:type="paragraph" w:customStyle="1" w:styleId="Appendice2">
    <w:name w:val="Appendice 2"/>
    <w:basedOn w:val="Titolo2"/>
    <w:pPr>
      <w:numPr>
        <w:ilvl w:val="0"/>
        <w:numId w:val="2"/>
      </w:numPr>
      <w:spacing w:before="0"/>
      <w:jc w:val="left"/>
    </w:pPr>
  </w:style>
  <w:style w:type="paragraph" w:customStyle="1" w:styleId="App1">
    <w:name w:val="App 1"/>
    <w:basedOn w:val="Titolo1"/>
    <w:next w:val="Normale10"/>
    <w:pPr>
      <w:numPr>
        <w:numId w:val="0"/>
      </w:numPr>
      <w:ind w:left="432" w:hanging="432"/>
    </w:pPr>
  </w:style>
  <w:style w:type="paragraph" w:customStyle="1" w:styleId="App2">
    <w:name w:val="App 2"/>
    <w:basedOn w:val="Titolo2"/>
    <w:next w:val="Normale10"/>
    <w:pPr>
      <w:numPr>
        <w:ilvl w:val="0"/>
        <w:numId w:val="3"/>
      </w:numPr>
      <w:spacing w:before="0"/>
      <w:jc w:val="left"/>
    </w:pPr>
  </w:style>
  <w:style w:type="paragraph" w:customStyle="1" w:styleId="App3">
    <w:name w:val="App 3"/>
    <w:basedOn w:val="Titolo3"/>
    <w:next w:val="Normale10"/>
    <w:pPr>
      <w:numPr>
        <w:ilvl w:val="0"/>
        <w:numId w:val="0"/>
      </w:numPr>
      <w:ind w:left="432" w:hanging="432"/>
    </w:pPr>
  </w:style>
  <w:style w:type="paragraph" w:styleId="PreformattatoHTML">
    <w:name w:val="HTML Preformatted"/>
    <w:basedOn w:val="Normal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centratotabellafiguragrafico">
    <w:name w:val="Titolo centrato_tabella_figura_grafico"/>
    <w:basedOn w:val="Normale10"/>
    <w:pPr>
      <w:widowControl w:val="0"/>
      <w:suppressLineNumbers/>
      <w:spacing w:line="100" w:lineRule="atLeast"/>
      <w:jc w:val="center"/>
    </w:pPr>
    <w:rPr>
      <w:rFonts w:ascii="Arial" w:eastAsia="Times New Roman" w:hAnsi="Arial" w:cs="Arial"/>
      <w:b/>
      <w:bCs/>
      <w:szCs w:val="20"/>
      <w:lang w:val="ru-RU" w:eastAsia="it-IT"/>
    </w:rPr>
  </w:style>
  <w:style w:type="paragraph" w:customStyle="1" w:styleId="Corpodeltesto21">
    <w:name w:val="Corpo del testo 21"/>
    <w:basedOn w:val="Normale10"/>
    <w:pPr>
      <w:spacing w:after="0" w:line="100" w:lineRule="atLeast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10"/>
    <w:autoRedefine/>
    <w:pPr>
      <w:keepLines/>
      <w:tabs>
        <w:tab w:val="left" w:pos="5040"/>
      </w:tabs>
      <w:spacing w:before="60" w:after="60" w:line="100" w:lineRule="atLeast"/>
      <w:jc w:val="center"/>
    </w:pPr>
    <w:rPr>
      <w:rFonts w:ascii="Calibri" w:eastAsia="Times New Roman" w:hAnsi="Calibri" w:cs="Calibri"/>
      <w:i/>
      <w:sz w:val="18"/>
      <w:szCs w:val="20"/>
      <w:lang w:val="en-US"/>
    </w:rPr>
  </w:style>
  <w:style w:type="paragraph" w:customStyle="1" w:styleId="CHIETITesto">
    <w:name w:val="CHIETI Testo"/>
    <w:basedOn w:val="Normale10"/>
    <w:autoRedefine/>
    <w:pPr>
      <w:spacing w:after="0" w:line="300" w:lineRule="exact"/>
      <w:jc w:val="center"/>
    </w:pPr>
    <w:rPr>
      <w:rFonts w:eastAsia="Arial"/>
      <w:i/>
      <w:color w:val="002060"/>
      <w:sz w:val="20"/>
      <w:lang w:eastAsia="it-IT"/>
    </w:rPr>
  </w:style>
  <w:style w:type="paragraph" w:customStyle="1" w:styleId="CHIETITesto1">
    <w:name w:val="CHIETI Testo1"/>
    <w:basedOn w:val="Normale10"/>
    <w:next w:val="CHIETITesto"/>
    <w:autoRedefine/>
    <w:pPr>
      <w:shd w:val="clear" w:color="auto" w:fill="92D050"/>
      <w:spacing w:before="120" w:after="0" w:line="240" w:lineRule="atLeast"/>
    </w:pPr>
    <w:rPr>
      <w:rFonts w:eastAsia="Arial"/>
      <w:b/>
      <w:bCs/>
      <w:color w:val="FFFFFF"/>
    </w:rPr>
  </w:style>
  <w:style w:type="paragraph" w:customStyle="1" w:styleId="Corpotesto1">
    <w:name w:val="Corpo testo1"/>
    <w:basedOn w:val="Normale10"/>
    <w:pPr>
      <w:widowControl w:val="0"/>
      <w:spacing w:after="0" w:line="100" w:lineRule="atLeast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10"/>
    <w:uiPriority w:val="1"/>
    <w:qFormat/>
    <w:pPr>
      <w:widowControl w:val="0"/>
      <w:spacing w:after="0"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Normale"/>
    <w:pPr>
      <w:suppressLineNumbers/>
      <w:suppressAutoHyphens w:val="0"/>
    </w:pPr>
  </w:style>
  <w:style w:type="paragraph" w:customStyle="1" w:styleId="Testofumetto1">
    <w:name w:val="Testo fumetto1"/>
    <w:basedOn w:val="Normale1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Sommario32">
    <w:name w:val="Sommario 32"/>
    <w:basedOn w:val="Normale1"/>
    <w:next w:val="Normale1"/>
    <w:pPr>
      <w:spacing w:after="100"/>
      <w:ind w:left="440"/>
    </w:pPr>
  </w:style>
  <w:style w:type="paragraph" w:styleId="Elenco">
    <w:name w:val="List"/>
    <w:basedOn w:val="Corpotesto"/>
    <w:rPr>
      <w:rFonts w:cs="Mangal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Titoloindicefonti">
    <w:name w:val="toa heading"/>
    <w:basedOn w:val="Heading"/>
    <w:pPr>
      <w:suppressLineNumbers/>
    </w:pPr>
    <w:rPr>
      <w:b/>
      <w:bCs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</w:style>
  <w:style w:type="paragraph" w:customStyle="1" w:styleId="Normale-aaae1af">
    <w:name w:val="Normale-aaae1af"/>
    <w:pPr>
      <w:suppressAutoHyphens/>
      <w:spacing w:after="160" w:line="300" w:lineRule="exact"/>
      <w:jc w:val="both"/>
      <w:textAlignment w:val="baseline"/>
    </w:pPr>
    <w:rPr>
      <w:rFonts w:ascii="Tw Cen MT" w:hAnsi="Tw Cen MT" w:cs="Mangal"/>
      <w:kern w:val="1"/>
      <w:sz w:val="24"/>
      <w:szCs w:val="24"/>
      <w:lang w:eastAsia="zh-CN" w:bidi="hi-IN"/>
    </w:rPr>
  </w:style>
  <w:style w:type="paragraph" w:customStyle="1" w:styleId="Testonotaapidipagina-aec4ac8">
    <w:name w:val="Testo nota a piè di pagina-aec4ac8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Testonotaapidipagina-ac4f111">
    <w:name w:val="Testo nota a piè di pagina-ac4f111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Normal-ab2b324">
    <w:name w:val="Normal-ab2b324"/>
    <w:pPr>
      <w:suppressAutoHyphens/>
      <w:autoSpaceDE w:val="0"/>
      <w:spacing w:before="60" w:line="100" w:lineRule="atLeast"/>
      <w:jc w:val="both"/>
      <w:textAlignment w:val="baseline"/>
    </w:pPr>
    <w:rPr>
      <w:rFonts w:ascii="Tw Cen MT" w:hAnsi="Tw Cen MT" w:cs="Tw Cen MT"/>
      <w:i/>
      <w:kern w:val="1"/>
      <w:sz w:val="24"/>
      <w:szCs w:val="24"/>
      <w:lang w:bidi="hi-IN"/>
    </w:rPr>
  </w:style>
  <w:style w:type="paragraph" w:customStyle="1" w:styleId="Textbody-a2db2bf">
    <w:name w:val="Text body-a2db2bf"/>
    <w:basedOn w:val="Standard-a22459e"/>
    <w:pPr>
      <w:spacing w:after="283" w:line="288" w:lineRule="auto"/>
    </w:pPr>
  </w:style>
  <w:style w:type="paragraph" w:customStyle="1" w:styleId="Standard-a22459e">
    <w:name w:val="Standard-a22459e"/>
    <w:pPr>
      <w:spacing w:after="200" w:line="276" w:lineRule="auto"/>
      <w:textAlignment w:val="baseline"/>
    </w:pPr>
    <w:rPr>
      <w:rFonts w:ascii="Liberation Serif" w:hAnsi="Liberation Serif" w:cs="Mangal"/>
      <w:kern w:val="1"/>
      <w:sz w:val="24"/>
      <w:szCs w:val="24"/>
      <w:lang w:eastAsia="zh-CN" w:bidi="hi-IN"/>
    </w:rPr>
  </w:style>
  <w:style w:type="paragraph" w:customStyle="1" w:styleId="Textbody-ab69e24">
    <w:name w:val="Text body-ab69e24"/>
    <w:basedOn w:val="Standard-a22459e"/>
    <w:pPr>
      <w:spacing w:after="283" w:line="288" w:lineRule="auto"/>
    </w:pPr>
  </w:style>
  <w:style w:type="paragraph" w:customStyle="1" w:styleId="Testonotaapidipagina-a3b3f08">
    <w:name w:val="Testo nota a piè di pagina-a3b3f08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Testonotaapidipagina-a13ea54">
    <w:name w:val="Testo nota a piè di pagina-a13ea54"/>
    <w:basedOn w:val="Normale-aaae1af"/>
    <w:pPr>
      <w:spacing w:after="0" w:line="100" w:lineRule="atLeast"/>
    </w:pPr>
    <w:rPr>
      <w:sz w:val="20"/>
      <w:szCs w:val="20"/>
    </w:rPr>
  </w:style>
  <w:style w:type="paragraph" w:customStyle="1" w:styleId="Framecontents">
    <w:name w:val="Frame contents"/>
    <w:basedOn w:val="Corpotesto"/>
  </w:style>
  <w:style w:type="character" w:customStyle="1" w:styleId="ParagrafoelencoCarattere">
    <w:name w:val="Paragrafo elenco Carattere"/>
    <w:aliases w:val="Paragrafo elenco 1°liv Carattere,Paragrafo elenco 2 Carattere,List Paragraph11 Carattere,Elenco Puntato_Tabella Carattere,EL Paragrafo elenco Carattere,Paragrafo elenco puntato Carattere,List Bulletized Carattere"/>
    <w:link w:val="Paragrafoelenco"/>
    <w:uiPriority w:val="34"/>
    <w:qFormat/>
    <w:rsid w:val="001A1E9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Standard">
    <w:name w:val="Standard"/>
    <w:link w:val="StandardCarattere"/>
    <w:rsid w:val="001A1E9E"/>
    <w:pPr>
      <w:suppressAutoHyphens/>
      <w:autoSpaceDN w:val="0"/>
      <w:textAlignment w:val="baseline"/>
    </w:pPr>
    <w:rPr>
      <w:rFonts w:ascii="Verdana" w:hAnsi="Verdana"/>
      <w:kern w:val="3"/>
      <w:szCs w:val="24"/>
    </w:rPr>
  </w:style>
  <w:style w:type="character" w:customStyle="1" w:styleId="StandardCarattere">
    <w:name w:val="Standard Carattere"/>
    <w:link w:val="Standard"/>
    <w:rsid w:val="001A1E9E"/>
    <w:rPr>
      <w:rFonts w:ascii="Verdana" w:hAnsi="Verdana"/>
      <w:kern w:val="3"/>
      <w:szCs w:val="24"/>
    </w:rPr>
  </w:style>
  <w:style w:type="paragraph" w:customStyle="1" w:styleId="Default">
    <w:name w:val="Default"/>
    <w:rsid w:val="001A1E9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1B3672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paragraph" w:customStyle="1" w:styleId="indentroG">
    <w:name w:val="indentroG"/>
    <w:basedOn w:val="Normale"/>
    <w:link w:val="indentroGChar"/>
    <w:qFormat/>
    <w:rsid w:val="00FD28D2"/>
    <w:pPr>
      <w:numPr>
        <w:numId w:val="10"/>
      </w:numPr>
      <w:suppressAutoHyphens w:val="0"/>
      <w:autoSpaceDE/>
      <w:spacing w:after="60" w:line="240" w:lineRule="auto"/>
      <w:jc w:val="both"/>
      <w:textAlignment w:val="auto"/>
    </w:pPr>
    <w:rPr>
      <w:rFonts w:ascii="Verdana" w:eastAsia="Times New Roman" w:hAnsi="Verdana" w:cs="Arial"/>
      <w:color w:val="auto"/>
      <w:kern w:val="0"/>
      <w:lang w:eastAsia="it-IT" w:bidi="ar-SA"/>
    </w:rPr>
  </w:style>
  <w:style w:type="character" w:customStyle="1" w:styleId="indentroGChar">
    <w:name w:val="indentroG Char"/>
    <w:link w:val="indentroG"/>
    <w:rsid w:val="00FD28D2"/>
    <w:rPr>
      <w:rFonts w:ascii="Verdana" w:eastAsia="Times New Roman" w:hAnsi="Verdana" w:cs="Arial"/>
      <w:sz w:val="24"/>
      <w:szCs w:val="24"/>
    </w:rPr>
  </w:style>
  <w:style w:type="table" w:styleId="Grigliatabella">
    <w:name w:val="Table Grid"/>
    <w:basedOn w:val="Tabellanormale"/>
    <w:uiPriority w:val="39"/>
    <w:rsid w:val="00D521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854920"/>
    <w:pPr>
      <w:tabs>
        <w:tab w:val="right" w:leader="dot" w:pos="9856"/>
      </w:tabs>
    </w:pPr>
    <w:rPr>
      <w:rFonts w:cs="Mangal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4C3BBE"/>
    <w:rPr>
      <w:rFonts w:cs="Mangal"/>
      <w:szCs w:val="21"/>
    </w:rPr>
  </w:style>
  <w:style w:type="paragraph" w:styleId="Sommario4">
    <w:name w:val="toc 4"/>
    <w:basedOn w:val="Normale"/>
    <w:next w:val="Normale"/>
    <w:autoRedefine/>
    <w:uiPriority w:val="39"/>
    <w:unhideWhenUsed/>
    <w:rsid w:val="00FA513D"/>
    <w:pPr>
      <w:tabs>
        <w:tab w:val="right" w:leader="dot" w:pos="9856"/>
      </w:tabs>
    </w:pPr>
    <w:rPr>
      <w:rFonts w:cs="Mangal"/>
      <w:szCs w:val="21"/>
    </w:rPr>
  </w:style>
  <w:style w:type="character" w:customStyle="1" w:styleId="Carpredefinitoparagrafo2">
    <w:name w:val="Car. predefinito paragrafo2"/>
    <w:rsid w:val="000A2A07"/>
  </w:style>
  <w:style w:type="character" w:customStyle="1" w:styleId="CorpotestoCarattere">
    <w:name w:val="Corpo testo Carattere"/>
    <w:link w:val="Corpotesto"/>
    <w:uiPriority w:val="1"/>
    <w:rsid w:val="00D65600"/>
    <w:rPr>
      <w:rFonts w:ascii="Liberation Serif" w:hAnsi="Liberation Serif" w:cs="Calibri"/>
      <w:color w:val="000000"/>
      <w:kern w:val="1"/>
      <w:sz w:val="24"/>
      <w:szCs w:val="24"/>
      <w:lang w:eastAsia="zh-CN" w:bidi="hi-IN"/>
    </w:rPr>
  </w:style>
  <w:style w:type="character" w:styleId="Menzionenonrisolta">
    <w:name w:val="Unresolved Mention"/>
    <w:uiPriority w:val="99"/>
    <w:semiHidden/>
    <w:unhideWhenUsed/>
    <w:rsid w:val="00034740"/>
    <w:rPr>
      <w:color w:val="605E5C"/>
      <w:shd w:val="clear" w:color="auto" w:fill="E1DFDD"/>
    </w:rPr>
  </w:style>
  <w:style w:type="character" w:customStyle="1" w:styleId="PidipaginaCarattere">
    <w:name w:val="Piè di pagina Carattere"/>
    <w:link w:val="Pidipagina"/>
    <w:uiPriority w:val="99"/>
    <w:rsid w:val="002B1ECE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Rimandocommento">
    <w:name w:val="annotation reference"/>
    <w:uiPriority w:val="99"/>
    <w:semiHidden/>
    <w:unhideWhenUsed/>
    <w:rsid w:val="004C5C0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5C02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4C5C02"/>
    <w:rPr>
      <w:rFonts w:ascii="Liberation Serif" w:hAnsi="Liberation Serif" w:cs="Mangal"/>
      <w:color w:val="000000"/>
      <w:kern w:val="1"/>
      <w:szCs w:val="18"/>
      <w:lang w:eastAsia="zh-CN" w:bidi="hi-IN"/>
    </w:rPr>
  </w:style>
  <w:style w:type="character" w:customStyle="1" w:styleId="IntestazioneCarattere">
    <w:name w:val="Intestazione Carattere"/>
    <w:link w:val="Intestazione"/>
    <w:uiPriority w:val="99"/>
    <w:rsid w:val="001C4AD1"/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A6">
    <w:name w:val="A6"/>
    <w:uiPriority w:val="99"/>
    <w:rsid w:val="00CE145F"/>
    <w:rPr>
      <w:rFonts w:cs="ITC Avant Garde Std Bk"/>
      <w:color w:val="000000"/>
      <w:sz w:val="15"/>
      <w:szCs w:val="15"/>
    </w:rPr>
  </w:style>
  <w:style w:type="paragraph" w:customStyle="1" w:styleId="Textbody">
    <w:name w:val="Text body"/>
    <w:basedOn w:val="Normale"/>
    <w:rsid w:val="009A30AF"/>
    <w:pPr>
      <w:suppressAutoHyphens w:val="0"/>
      <w:autoSpaceDE/>
      <w:autoSpaceDN w:val="0"/>
      <w:spacing w:after="283" w:line="288" w:lineRule="auto"/>
    </w:pPr>
    <w:rPr>
      <w:rFonts w:cs="Mangal"/>
      <w:color w:val="auto"/>
      <w:kern w:val="3"/>
    </w:rPr>
  </w:style>
  <w:style w:type="paragraph" w:customStyle="1" w:styleId="Corpodeltesto31">
    <w:name w:val="Corpo del testo 31"/>
    <w:basedOn w:val="Normale"/>
    <w:rsid w:val="00F90E8E"/>
    <w:pPr>
      <w:widowControl w:val="0"/>
      <w:suppressAutoHyphens w:val="0"/>
      <w:overflowPunct w:val="0"/>
      <w:autoSpaceDN w:val="0"/>
      <w:adjustRightInd w:val="0"/>
      <w:spacing w:line="240" w:lineRule="auto"/>
    </w:pPr>
    <w:rPr>
      <w:rFonts w:ascii="Arial" w:eastAsia="Times New Roman" w:hAnsi="Arial" w:cs="Times New Roman"/>
      <w:color w:val="auto"/>
      <w:kern w:val="0"/>
      <w:sz w:val="18"/>
      <w:szCs w:val="20"/>
      <w:lang w:eastAsia="it-IT" w:bidi="ar-SA"/>
    </w:rPr>
  </w:style>
  <w:style w:type="character" w:customStyle="1" w:styleId="CommentReference1">
    <w:name w:val="Comment Reference1"/>
    <w:rsid w:val="00773828"/>
    <w:rPr>
      <w:sz w:val="16"/>
      <w:szCs w:val="16"/>
    </w:rPr>
  </w:style>
  <w:style w:type="paragraph" w:customStyle="1" w:styleId="CommentText1">
    <w:name w:val="Comment Text1"/>
    <w:basedOn w:val="Normale10"/>
    <w:rsid w:val="00773828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773828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6A3443"/>
    <w:rPr>
      <w:rFonts w:ascii="Tw Cen MT" w:eastAsia="Times New Roman" w:hAnsi="Tw Cen MT" w:cs="Tw Cen MT"/>
      <w:b/>
      <w:bCs/>
      <w:iCs/>
      <w:kern w:val="1"/>
      <w:sz w:val="28"/>
      <w:szCs w:val="24"/>
      <w:lang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0C40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D3144F"/>
    <w:pPr>
      <w:numPr>
        <w:numId w:val="37"/>
      </w:numPr>
    </w:p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locked/>
    <w:rsid w:val="00126CF5"/>
    <w:rPr>
      <w:sz w:val="19"/>
      <w:szCs w:val="19"/>
      <w:shd w:val="clear" w:color="auto" w:fill="FFFFFF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locked/>
    <w:rsid w:val="00126CF5"/>
    <w:rPr>
      <w:sz w:val="18"/>
      <w:szCs w:val="18"/>
      <w:shd w:val="clear" w:color="auto" w:fill="FFFFFF"/>
    </w:rPr>
  </w:style>
  <w:style w:type="character" w:customStyle="1" w:styleId="MSGENFONTSTYLENAMETEMPLATEROLENUMBERMSGENFONTSTYLENAMEBYROLETEXT7">
    <w:name w:val="MSG_EN_FONT_STYLE_NAME_TEMPLATE_ROLE_NUMBER MSG_EN_FONT_STYLE_NAME_BY_ROLE_TEXT 7_"/>
    <w:link w:val="MSGENFONTSTYLENAMETEMPLATEROLENUMBERMSGENFONTSTYLENAMEBYROLETEXT70"/>
    <w:locked/>
    <w:rsid w:val="00126CF5"/>
    <w:rPr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7MSGENFONTSTYLEMODIFERBOLD">
    <w:name w:val="MSG_EN_FONT_STYLE_NAME_TEMPLATE_ROLE_NUMBER MSG_EN_FONT_STYLE_NAME_BY_ROLE_TEXT 7 + MSG_EN_FONT_STYLE_MODIFER_BOLD"/>
    <w:aliases w:val="MSG_EN_FONT_STYLE_MODIFER_NOT_ITALIC1"/>
    <w:rsid w:val="00126CF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en-US" w:eastAsia="en-US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Normale"/>
    <w:link w:val="MSGENFONTSTYLENAMETEMPLATEROLENUMBERMSGENFONTSTYLENAMEBYROLETEXT4"/>
    <w:rsid w:val="00126CF5"/>
    <w:pPr>
      <w:widowControl w:val="0"/>
      <w:shd w:val="clear" w:color="auto" w:fill="FFFFFF"/>
      <w:suppressAutoHyphens w:val="0"/>
      <w:autoSpaceDE/>
      <w:spacing w:line="210" w:lineRule="exact"/>
      <w:textAlignment w:val="auto"/>
    </w:pPr>
    <w:rPr>
      <w:rFonts w:ascii="Times New Roman" w:hAnsi="Times New Roman" w:cs="Times New Roman"/>
      <w:color w:val="auto"/>
      <w:kern w:val="0"/>
      <w:sz w:val="19"/>
      <w:szCs w:val="19"/>
      <w:lang w:eastAsia="it-IT" w:bidi="ar-SA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e"/>
    <w:link w:val="MSGENFONTSTYLENAMETEMPLATEROLENUMBERMSGENFONTSTYLENAMEBYROLETEXT2"/>
    <w:rsid w:val="00126CF5"/>
    <w:pPr>
      <w:widowControl w:val="0"/>
      <w:shd w:val="clear" w:color="auto" w:fill="FFFFFF"/>
      <w:suppressAutoHyphens w:val="0"/>
      <w:autoSpaceDE/>
      <w:spacing w:before="280" w:line="307" w:lineRule="exact"/>
      <w:ind w:hanging="740"/>
      <w:jc w:val="both"/>
      <w:textAlignment w:val="auto"/>
    </w:pPr>
    <w:rPr>
      <w:rFonts w:ascii="Times New Roman" w:hAnsi="Times New Roman" w:cs="Times New Roman"/>
      <w:color w:val="auto"/>
      <w:kern w:val="0"/>
      <w:sz w:val="18"/>
      <w:szCs w:val="18"/>
      <w:lang w:eastAsia="it-IT" w:bidi="ar-SA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Normale"/>
    <w:link w:val="MSGENFONTSTYLENAMETEMPLATEROLENUMBERMSGENFONTSTYLENAMEBYROLETEXT7"/>
    <w:rsid w:val="00126CF5"/>
    <w:pPr>
      <w:widowControl w:val="0"/>
      <w:shd w:val="clear" w:color="auto" w:fill="FFFFFF"/>
      <w:suppressAutoHyphens w:val="0"/>
      <w:autoSpaceDE/>
      <w:spacing w:line="307" w:lineRule="exact"/>
      <w:ind w:hanging="740"/>
      <w:jc w:val="both"/>
      <w:textAlignment w:val="auto"/>
    </w:pPr>
    <w:rPr>
      <w:rFonts w:ascii="Times New Roman" w:hAnsi="Times New Roman" w:cs="Times New Roman"/>
      <w:i/>
      <w:iCs/>
      <w:color w:val="auto"/>
      <w:kern w:val="0"/>
      <w:sz w:val="18"/>
      <w:szCs w:val="18"/>
      <w:lang w:eastAsia="it-IT" w:bidi="ar-SA"/>
    </w:rPr>
  </w:style>
  <w:style w:type="table" w:styleId="Tabellasemplice-2">
    <w:name w:val="Plain Table 2"/>
    <w:basedOn w:val="Tabellanormale"/>
    <w:uiPriority w:val="42"/>
    <w:rsid w:val="005011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7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d01.leggiditalia.it/cgi-bin/FulShow?TIPO=5&amp;NOTXT=1&amp;KEY=01LX0000144828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bd01.leggiditalia.it/cgi-bin/FulShow?TIPO=5&amp;NOTXT=1&amp;KEY=01LX0000144828ART88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d01.leggiditalia.it/cgi-bin/FulShow?TIPO=5&amp;NOTXT=1&amp;KEY=01LX0000144828ART8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49429b-2c96-4081-8b7f-d6f249e28cb0">
      <Terms xmlns="http://schemas.microsoft.com/office/infopath/2007/PartnerControls"/>
    </lcf76f155ced4ddcb4097134ff3c332f>
    <TaxCatchAll xmlns="0e1f782a-6886-471b-ae8e-1d14f7a6a0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0B917DA3C5304FAA3565F2BDBBBC5F" ma:contentTypeVersion="13" ma:contentTypeDescription="Creare un nuovo documento." ma:contentTypeScope="" ma:versionID="0068b33e7dffef583b8dea2a2a6f5a1b">
  <xsd:schema xmlns:xsd="http://www.w3.org/2001/XMLSchema" xmlns:xs="http://www.w3.org/2001/XMLSchema" xmlns:p="http://schemas.microsoft.com/office/2006/metadata/properties" xmlns:ns2="a649429b-2c96-4081-8b7f-d6f249e28cb0" xmlns:ns3="0e1f782a-6886-471b-ae8e-1d14f7a6a0e7" targetNamespace="http://schemas.microsoft.com/office/2006/metadata/properties" ma:root="true" ma:fieldsID="5f6999737cf7c0eba18c82f3f83dc1e3" ns2:_="" ns3:_="">
    <xsd:import namespace="a649429b-2c96-4081-8b7f-d6f249e28cb0"/>
    <xsd:import namespace="0e1f782a-6886-471b-ae8e-1d14f7a6a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9429b-2c96-4081-8b7f-d6f249e28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f782a-6886-471b-ae8e-1d14f7a6a0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01aa4b5-96c4-4638-8ad3-9cdffe10367a}" ma:internalName="TaxCatchAll" ma:showField="CatchAllData" ma:web="0e1f782a-6886-471b-ae8e-1d14f7a6a0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6B672-1F61-4CDF-8F66-4BA95FFC0EB6}">
  <ds:schemaRefs>
    <ds:schemaRef ds:uri="http://schemas.microsoft.com/office/2006/metadata/properties"/>
    <ds:schemaRef ds:uri="http://schemas.microsoft.com/office/infopath/2007/PartnerControls"/>
    <ds:schemaRef ds:uri="a649429b-2c96-4081-8b7f-d6f249e28cb0"/>
    <ds:schemaRef ds:uri="0e1f782a-6886-471b-ae8e-1d14f7a6a0e7"/>
  </ds:schemaRefs>
</ds:datastoreItem>
</file>

<file path=customXml/itemProps2.xml><?xml version="1.0" encoding="utf-8"?>
<ds:datastoreItem xmlns:ds="http://schemas.openxmlformats.org/officeDocument/2006/customXml" ds:itemID="{6BCD02D5-506D-4C3E-A4FE-5AB25BC85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9429b-2c96-4081-8b7f-d6f249e28cb0"/>
    <ds:schemaRef ds:uri="0e1f782a-6886-471b-ae8e-1d14f7a6a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83146-408C-427A-98EC-E21695317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0FB24-79E2-4201-81C0-D0CEF475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2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Links>
    <vt:vector size="282" baseType="variant">
      <vt:variant>
        <vt:i4>3145842</vt:i4>
      </vt:variant>
      <vt:variant>
        <vt:i4>225</vt:i4>
      </vt:variant>
      <vt:variant>
        <vt:i4>0</vt:i4>
      </vt:variant>
      <vt:variant>
        <vt:i4>5</vt:i4>
      </vt:variant>
      <vt:variant>
        <vt:lpwstr>https://eidas.agid.gov.it/TL/Regulation/Decisione_2015-1506.pdf</vt:lpwstr>
      </vt:variant>
      <vt:variant>
        <vt:lpwstr>_blank</vt:lpwstr>
      </vt:variant>
      <vt:variant>
        <vt:i4>5046342</vt:i4>
      </vt:variant>
      <vt:variant>
        <vt:i4>222</vt:i4>
      </vt:variant>
      <vt:variant>
        <vt:i4>0</vt:i4>
      </vt:variant>
      <vt:variant>
        <vt:i4>5</vt:i4>
      </vt:variant>
      <vt:variant>
        <vt:lpwstr>https://eidas.agid.gov.it/TL/Regulation/REGOLAMENTO_eIDAS.pdf</vt:lpwstr>
      </vt:variant>
      <vt:variant>
        <vt:lpwstr>_blank</vt:lpwstr>
      </vt:variant>
      <vt:variant>
        <vt:i4>2621497</vt:i4>
      </vt:variant>
      <vt:variant>
        <vt:i4>219</vt:i4>
      </vt:variant>
      <vt:variant>
        <vt:i4>0</vt:i4>
      </vt:variant>
      <vt:variant>
        <vt:i4>5</vt:i4>
      </vt:variant>
      <vt:variant>
        <vt:lpwstr>http://www.agid.gov.it/sites/default/files/leggi_decreti_direttive/regolamento_eidas.pdf</vt:lpwstr>
      </vt:variant>
      <vt:variant>
        <vt:lpwstr>_blank</vt:lpwstr>
      </vt:variant>
      <vt:variant>
        <vt:i4>6750222</vt:i4>
      </vt:variant>
      <vt:variant>
        <vt:i4>216</vt:i4>
      </vt:variant>
      <vt:variant>
        <vt:i4>0</vt:i4>
      </vt:variant>
      <vt:variant>
        <vt:i4>5</vt:i4>
      </vt:variant>
      <vt:variant>
        <vt:lpwstr>mailto:rpd@regione.lombardia.it</vt:lpwstr>
      </vt:variant>
      <vt:variant>
        <vt:lpwstr/>
      </vt:variant>
      <vt:variant>
        <vt:i4>524364</vt:i4>
      </vt:variant>
      <vt:variant>
        <vt:i4>213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2687045</vt:i4>
      </vt:variant>
      <vt:variant>
        <vt:i4>210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</vt:lpwstr>
      </vt:variant>
      <vt:variant>
        <vt:lpwstr>_blank</vt:lpwstr>
      </vt:variant>
      <vt:variant>
        <vt:i4>262199</vt:i4>
      </vt:variant>
      <vt:variant>
        <vt:i4>207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http://bd01.leggiditalia.it/cgi-bin/FulShow?TIPO=5&amp;NOTXT=1&amp;KEY=01LX0000144828ART88</vt:lpwstr>
      </vt:variant>
      <vt:variant>
        <vt:lpwstr>_blank</vt:lpwstr>
      </vt:variant>
      <vt:variant>
        <vt:i4>720951</vt:i4>
      </vt:variant>
      <vt:variant>
        <vt:i4>204</vt:i4>
      </vt:variant>
      <vt:variant>
        <vt:i4>0</vt:i4>
      </vt:variant>
      <vt:variant>
        <vt:i4>5</vt:i4>
      </vt:variant>
      <vt:variant>
        <vt:lpwstr>http://bd01.leggiditalia.it/cgi-bin/FulShow?TIPO=5&amp;NOTXT=1&amp;KEY=01LX0000144828ART87</vt:lpwstr>
      </vt:variant>
      <vt:variant>
        <vt:lpwstr>_blank</vt:lpwstr>
      </vt:variant>
      <vt:variant>
        <vt:i4>7340054</vt:i4>
      </vt:variant>
      <vt:variant>
        <vt:i4>201</vt:i4>
      </vt:variant>
      <vt:variant>
        <vt:i4>0</vt:i4>
      </vt:variant>
      <vt:variant>
        <vt:i4>5</vt:i4>
      </vt:variant>
      <vt:variant>
        <vt:lpwstr>https://www.rna.gov.it/RegistroNazionaleTrasparenza/faces/pages/TrasparenzaAiuto.jspx</vt:lpwstr>
      </vt:variant>
      <vt:variant>
        <vt:lpwstr>_blank</vt:lpwstr>
      </vt:variant>
      <vt:variant>
        <vt:i4>7929902</vt:i4>
      </vt:variant>
      <vt:variant>
        <vt:i4>198</vt:i4>
      </vt:variant>
      <vt:variant>
        <vt:i4>0</vt:i4>
      </vt:variant>
      <vt:variant>
        <vt:i4>5</vt:i4>
      </vt:variant>
      <vt:variant>
        <vt:lpwstr>https://www.itb-china.com/</vt:lpwstr>
      </vt:variant>
      <vt:variant>
        <vt:lpwstr/>
      </vt:variant>
      <vt:variant>
        <vt:i4>3539063</vt:i4>
      </vt:variant>
      <vt:variant>
        <vt:i4>195</vt:i4>
      </vt:variant>
      <vt:variant>
        <vt:i4>0</vt:i4>
      </vt:variant>
      <vt:variant>
        <vt:i4>5</vt:i4>
      </vt:variant>
      <vt:variant>
        <vt:lpwstr>https://www.wtm.com/atm/en-gb.html</vt:lpwstr>
      </vt:variant>
      <vt:variant>
        <vt:lpwstr/>
      </vt:variant>
      <vt:variant>
        <vt:i4>3604513</vt:i4>
      </vt:variant>
      <vt:variant>
        <vt:i4>192</vt:i4>
      </vt:variant>
      <vt:variant>
        <vt:i4>0</vt:i4>
      </vt:variant>
      <vt:variant>
        <vt:i4>5</vt:i4>
      </vt:variant>
      <vt:variant>
        <vt:lpwstr>https://www.itb.com/de</vt:lpwstr>
      </vt:variant>
      <vt:variant>
        <vt:lpwstr/>
      </vt:variant>
      <vt:variant>
        <vt:i4>8257632</vt:i4>
      </vt:variant>
      <vt:variant>
        <vt:i4>189</vt:i4>
      </vt:variant>
      <vt:variant>
        <vt:i4>0</vt:i4>
      </vt:variant>
      <vt:variant>
        <vt:i4>5</vt:i4>
      </vt:variant>
      <vt:variant>
        <vt:lpwstr>http://bit.fieramilano.it/</vt:lpwstr>
      </vt:variant>
      <vt:variant>
        <vt:lpwstr/>
      </vt:variant>
      <vt:variant>
        <vt:i4>4718619</vt:i4>
      </vt:variant>
      <vt:variant>
        <vt:i4>186</vt:i4>
      </vt:variant>
      <vt:variant>
        <vt:i4>0</vt:i4>
      </vt:variant>
      <vt:variant>
        <vt:i4>5</vt:i4>
      </vt:variant>
      <vt:variant>
        <vt:lpwstr>https://www.ifema.es/en/fitur</vt:lpwstr>
      </vt:variant>
      <vt:variant>
        <vt:lpwstr/>
      </vt:variant>
      <vt:variant>
        <vt:i4>6488118</vt:i4>
      </vt:variant>
      <vt:variant>
        <vt:i4>183</vt:i4>
      </vt:variant>
      <vt:variant>
        <vt:i4>0</vt:i4>
      </vt:variant>
      <vt:variant>
        <vt:i4>5</vt:i4>
      </vt:variant>
      <vt:variant>
        <vt:lpwstr>https://www.bandi.regione.lombardia.it/</vt:lpwstr>
      </vt:variant>
      <vt:variant>
        <vt:lpwstr/>
      </vt:variant>
      <vt:variant>
        <vt:i4>7471227</vt:i4>
      </vt:variant>
      <vt:variant>
        <vt:i4>180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6488118</vt:i4>
      </vt:variant>
      <vt:variant>
        <vt:i4>177</vt:i4>
      </vt:variant>
      <vt:variant>
        <vt:i4>0</vt:i4>
      </vt:variant>
      <vt:variant>
        <vt:i4>5</vt:i4>
      </vt:variant>
      <vt:variant>
        <vt:lpwstr>https://www.bandi.regione.lombardia.it/</vt:lpwstr>
      </vt:variant>
      <vt:variant>
        <vt:lpwstr/>
      </vt:variant>
      <vt:variant>
        <vt:i4>4587607</vt:i4>
      </vt:variant>
      <vt:variant>
        <vt:i4>174</vt:i4>
      </vt:variant>
      <vt:variant>
        <vt:i4>0</vt:i4>
      </vt:variant>
      <vt:variant>
        <vt:i4>5</vt:i4>
      </vt:variant>
      <vt:variant>
        <vt:lpwstr>https://www.regione.lombardia.it/wps/portal/istituzionale/HP/DettaglioServizio/servizi-e-informazioni/Cittadini/Diritti-e-tutele/bandi-e-servizi/bandi-e-servizi</vt:lpwstr>
      </vt:variant>
      <vt:variant>
        <vt:lpwstr/>
      </vt:variant>
      <vt:variant>
        <vt:i4>1310843</vt:i4>
      </vt:variant>
      <vt:variant>
        <vt:i4>171</vt:i4>
      </vt:variant>
      <vt:variant>
        <vt:i4>0</vt:i4>
      </vt:variant>
      <vt:variant>
        <vt:i4>5</vt:i4>
      </vt:variant>
      <vt:variant>
        <vt:lpwstr>mailto:bandi@regione.lombardia.it</vt:lpwstr>
      </vt:variant>
      <vt:variant>
        <vt:lpwstr/>
      </vt:variant>
      <vt:variant>
        <vt:i4>1179699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_Toc235460220</vt:lpwstr>
      </vt:variant>
      <vt:variant>
        <vt:i4>1114163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_Toc235460219</vt:lpwstr>
      </vt:variant>
      <vt:variant>
        <vt:i4>1114163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_Toc235460218</vt:lpwstr>
      </vt:variant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_Toc235460217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_Toc235460216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_Toc235460215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_Toc235460214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_Toc235460213</vt:lpwstr>
      </vt:variant>
      <vt:variant>
        <vt:i4>1114163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_Toc235460212</vt:lpwstr>
      </vt:variant>
      <vt:variant>
        <vt:i4>1114163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_Toc235460211</vt:lpwstr>
      </vt:variant>
      <vt:variant>
        <vt:i4>1114163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_Toc235460210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_Toc235460209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_Toc235460208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_Toc235460207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_Toc235460206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_Toc235460205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_Toc235460204</vt:lpwstr>
      </vt:variant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_Toc235460203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_Toc235460202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_Toc235460201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_Toc235460200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_Toc235460199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_Toc235460198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_Toc235460197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_Toc235460196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_Toc235460195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_Toc235460194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_Toc235460193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Gabriele Bonsignori</cp:lastModifiedBy>
  <cp:revision>1758</cp:revision>
  <cp:lastPrinted>2025-08-04T20:45:00Z</cp:lastPrinted>
  <dcterms:created xsi:type="dcterms:W3CDTF">2025-09-28T19:49:00Z</dcterms:created>
  <dcterms:modified xsi:type="dcterms:W3CDTF">2026-07-22T11:45:00Z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0x010100DA0B917DA3C5304FAA3565F2BDBBBC5F</vt:lpwstr>
  </property>
  <property fmtid="{D5CDD505-2E9C-101B-9397-08002B2CF9AE}" pid="3" name="Ver">
    <vt:lpwstr>0.8</vt:lpwstr>
  </property>
  <property fmtid="{D5CDD505-2E9C-101B-9397-08002B2CF9AE}" pid="4" name="MediaServiceImageTags">
    <vt:lpwstr/>
  </property>
</Properties>
</file>